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5C5" w:rsidRDefault="009255C5" w:rsidP="009255C5">
      <w:pPr>
        <w:pStyle w:val="Standard"/>
        <w:spacing w:before="60" w:after="60"/>
        <w:jc w:val="center"/>
      </w:pPr>
      <w:r>
        <w:rPr>
          <w:b/>
          <w:bCs/>
          <w:color w:val="000000"/>
          <w:u w:val="single"/>
        </w:rPr>
        <w:t xml:space="preserve">Formularz ofertowy :  </w:t>
      </w:r>
    </w:p>
    <w:tbl>
      <w:tblPr>
        <w:tblW w:w="14625" w:type="dxa"/>
        <w:tblInd w:w="-8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94"/>
        <w:gridCol w:w="698"/>
        <w:gridCol w:w="1256"/>
        <w:gridCol w:w="1513"/>
        <w:gridCol w:w="1610"/>
        <w:gridCol w:w="1057"/>
        <w:gridCol w:w="1514"/>
        <w:gridCol w:w="1083"/>
      </w:tblGrid>
      <w:tr w:rsidR="009255C5" w:rsidTr="009255C5">
        <w:trPr>
          <w:trHeight w:val="381"/>
        </w:trPr>
        <w:tc>
          <w:tcPr>
            <w:tcW w:w="5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Rodzaj przedmiotu zamówienia (asortymentu)</w:t>
            </w:r>
          </w:p>
        </w:tc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Ilość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Jednostka miary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Cena jednostkowa netto [zł]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Wartość netto [zł]</w:t>
            </w: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Stawka VAT (%)</w:t>
            </w: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Wartość podatku VAT [zł]</w:t>
            </w:r>
          </w:p>
        </w:tc>
        <w:tc>
          <w:tcPr>
            <w:tcW w:w="1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Wartość brutto [zł]</w:t>
            </w:r>
          </w:p>
        </w:tc>
      </w:tr>
      <w:tr w:rsidR="009255C5" w:rsidTr="009255C5">
        <w:trPr>
          <w:trHeight w:val="340"/>
        </w:trPr>
        <w:tc>
          <w:tcPr>
            <w:tcW w:w="5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val="de-DE" w:eastAsia="en-US"/>
              </w:rPr>
              <w:t xml:space="preserve">Laptop (do </w:t>
            </w:r>
            <w:proofErr w:type="spellStart"/>
            <w:r>
              <w:rPr>
                <w:rFonts w:eastAsia="Calibri"/>
                <w:b/>
                <w:bCs/>
                <w:lang w:val="de-DE" w:eastAsia="en-US"/>
              </w:rPr>
              <w:t>nauki</w:t>
            </w:r>
            <w:proofErr w:type="spellEnd"/>
            <w:r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de-DE" w:eastAsia="en-US"/>
              </w:rPr>
              <w:t>zdalnej</w:t>
            </w:r>
            <w:proofErr w:type="spellEnd"/>
            <w:r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de-DE" w:eastAsia="en-US"/>
              </w:rPr>
              <w:t>zgodnie</w:t>
            </w:r>
            <w:proofErr w:type="spellEnd"/>
            <w:r>
              <w:rPr>
                <w:rFonts w:eastAsia="Calibri"/>
                <w:b/>
                <w:bCs/>
                <w:lang w:val="de-DE" w:eastAsia="en-US"/>
              </w:rPr>
              <w:t xml:space="preserve"> z </w:t>
            </w:r>
            <w:proofErr w:type="spellStart"/>
            <w:r>
              <w:rPr>
                <w:rFonts w:eastAsia="Calibri"/>
                <w:b/>
                <w:bCs/>
                <w:lang w:val="de-DE" w:eastAsia="en-US"/>
              </w:rPr>
              <w:t>poniższym</w:t>
            </w:r>
            <w:proofErr w:type="spellEnd"/>
            <w:r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de-DE" w:eastAsia="en-US"/>
              </w:rPr>
              <w:t>opisem</w:t>
            </w:r>
            <w:proofErr w:type="spellEnd"/>
            <w:r>
              <w:rPr>
                <w:rFonts w:eastAsia="Calibri"/>
                <w:b/>
                <w:bCs/>
                <w:lang w:val="de-DE" w:eastAsia="en-US"/>
              </w:rPr>
              <w:t>)</w:t>
            </w:r>
          </w:p>
        </w:tc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val="de-DE" w:eastAsia="en-US"/>
              </w:rPr>
              <w:t>2</w:t>
            </w: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szt.</w:t>
            </w: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9255C5" w:rsidTr="009255C5">
        <w:trPr>
          <w:trHeight w:val="340"/>
        </w:trPr>
        <w:tc>
          <w:tcPr>
            <w:tcW w:w="5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val="de-DE" w:eastAsia="en-US"/>
              </w:rPr>
              <w:t>1)</w:t>
            </w:r>
          </w:p>
        </w:tc>
        <w:tc>
          <w:tcPr>
            <w:tcW w:w="6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val="de-DE" w:eastAsia="en-US"/>
              </w:rPr>
            </w:pPr>
          </w:p>
        </w:tc>
        <w:tc>
          <w:tcPr>
            <w:tcW w:w="1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9255C5" w:rsidTr="009255C5">
        <w:trPr>
          <w:trHeight w:val="456"/>
        </w:trPr>
        <w:tc>
          <w:tcPr>
            <w:tcW w:w="93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5C5" w:rsidRDefault="009255C5">
            <w:pPr>
              <w:pStyle w:val="Standard"/>
              <w:spacing w:after="160" w:line="256" w:lineRule="auto"/>
            </w:pPr>
            <w:r>
              <w:rPr>
                <w:rFonts w:eastAsia="Calibri"/>
                <w:b/>
                <w:bCs/>
                <w:lang w:eastAsia="en-US"/>
              </w:rPr>
              <w:t>Razem* [zł]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5C5" w:rsidRDefault="009255C5">
            <w:pPr>
              <w:pStyle w:val="Standard"/>
              <w:spacing w:after="160" w:line="256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</w:tbl>
    <w:p w:rsidR="009255C5" w:rsidRDefault="009255C5" w:rsidP="009255C5">
      <w:pPr>
        <w:pStyle w:val="Standard"/>
        <w:rPr>
          <w:rFonts w:eastAsia="Calibri"/>
          <w:b/>
          <w:bCs/>
          <w:lang w:eastAsia="en-US"/>
        </w:rPr>
      </w:pPr>
    </w:p>
    <w:tbl>
      <w:tblPr>
        <w:tblW w:w="1389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10776"/>
      </w:tblGrid>
      <w:tr w:rsidR="009255C5" w:rsidTr="009255C5">
        <w:trPr>
          <w:trHeight w:val="375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Parametr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</w:pPr>
            <w:r>
              <w:rPr>
                <w:rFonts w:eastAsia="Calibri"/>
                <w:b/>
                <w:bCs/>
                <w:lang w:eastAsia="en-US"/>
              </w:rPr>
              <w:t>Opis parametru, Wartość, Model, Marka</w:t>
            </w:r>
          </w:p>
        </w:tc>
      </w:tr>
      <w:tr w:rsidR="009255C5" w:rsidTr="009255C5">
        <w:trPr>
          <w:trHeight w:val="555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r>
              <w:rPr>
                <w:rFonts w:eastAsia="Calibri"/>
                <w:b/>
                <w:bCs/>
                <w:lang w:val="en-GB" w:eastAsia="en-US"/>
              </w:rPr>
              <w:t>Laptop (model)</w:t>
            </w:r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rFonts w:eastAsia="Calibri"/>
                <w:bCs/>
                <w:lang w:val="en-GB" w:eastAsia="en-US"/>
              </w:rPr>
            </w:pPr>
          </w:p>
        </w:tc>
      </w:tr>
      <w:tr w:rsidR="009255C5" w:rsidTr="009255C5">
        <w:trPr>
          <w:trHeight w:val="571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Procesor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59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Pamięć</w:t>
            </w:r>
            <w:proofErr w:type="spellEnd"/>
            <w:r>
              <w:rPr>
                <w:rFonts w:eastAsia="Calibri"/>
                <w:b/>
                <w:bCs/>
                <w:lang w:val="en-GB" w:eastAsia="en-US"/>
              </w:rPr>
              <w:t xml:space="preserve"> RAM</w:t>
            </w:r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54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r>
              <w:rPr>
                <w:rFonts w:eastAsia="Calibri"/>
                <w:b/>
                <w:bCs/>
                <w:lang w:val="en-GB" w:eastAsia="en-US"/>
              </w:rPr>
              <w:t xml:space="preserve">Karta </w:t>
            </w: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graficzna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74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Kamera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44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Dysk</w:t>
            </w:r>
            <w:proofErr w:type="spellEnd"/>
            <w:r>
              <w:rPr>
                <w:rFonts w:eastAsia="Calibri"/>
                <w:b/>
                <w:bCs/>
                <w:lang w:val="en-GB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twardy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692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Przekątna</w:t>
            </w:r>
            <w:proofErr w:type="spellEnd"/>
            <w:r>
              <w:rPr>
                <w:rFonts w:eastAsia="Calibri"/>
                <w:b/>
                <w:bCs/>
                <w:lang w:val="en-GB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i</w:t>
            </w:r>
            <w:proofErr w:type="spellEnd"/>
            <w:r>
              <w:rPr>
                <w:rFonts w:eastAsia="Calibri"/>
                <w:b/>
                <w:bCs/>
                <w:lang w:val="en-GB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rozdzielczość</w:t>
            </w:r>
            <w:proofErr w:type="spellEnd"/>
            <w:r>
              <w:rPr>
                <w:rFonts w:eastAsia="Calibri"/>
                <w:b/>
                <w:bCs/>
                <w:lang w:val="en-GB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ekranu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633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Dźwięk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75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lastRenderedPageBreak/>
              <w:t>Klawiatura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45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Zestaw</w:t>
            </w:r>
            <w:proofErr w:type="spellEnd"/>
            <w:r>
              <w:rPr>
                <w:rFonts w:eastAsia="Calibri"/>
                <w:b/>
                <w:bCs/>
                <w:lang w:val="en-GB"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słuchawkowy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</w:tc>
      </w:tr>
      <w:tr w:rsidR="009255C5" w:rsidTr="009255C5">
        <w:trPr>
          <w:trHeight w:val="630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Łączność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630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b/>
                <w:color w:val="000000"/>
                <w:lang w:val="en-GB"/>
              </w:rPr>
              <w:t>Rodzaje</w:t>
            </w:r>
            <w:proofErr w:type="spellEnd"/>
            <w:r>
              <w:rPr>
                <w:b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b/>
                <w:color w:val="000000"/>
                <w:lang w:val="en-GB"/>
              </w:rPr>
              <w:t>wejść</w:t>
            </w:r>
            <w:proofErr w:type="spellEnd"/>
            <w:r>
              <w:rPr>
                <w:b/>
                <w:color w:val="000000"/>
                <w:lang w:val="en-GB"/>
              </w:rPr>
              <w:t xml:space="preserve"> / </w:t>
            </w:r>
            <w:proofErr w:type="spellStart"/>
            <w:r>
              <w:rPr>
                <w:b/>
                <w:color w:val="000000"/>
                <w:lang w:val="en-GB"/>
              </w:rPr>
              <w:t>wyjść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87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b/>
                <w:color w:val="000000"/>
                <w:lang w:val="en-GB"/>
              </w:rPr>
              <w:t>Dodatkowe</w:t>
            </w:r>
            <w:proofErr w:type="spellEnd"/>
            <w:r>
              <w:rPr>
                <w:b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b/>
                <w:color w:val="000000"/>
                <w:lang w:val="en-GB"/>
              </w:rPr>
              <w:t>Akcesoria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87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r>
              <w:rPr>
                <w:rFonts w:eastAsia="Calibri"/>
                <w:b/>
                <w:bCs/>
                <w:lang w:val="en-GB" w:eastAsia="en-US"/>
              </w:rPr>
              <w:t xml:space="preserve">System </w:t>
            </w: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Operacyjny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87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Gwarancja</w:t>
            </w:r>
            <w:proofErr w:type="spellEnd"/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  <w:tr w:rsidR="009255C5" w:rsidTr="009255C5">
        <w:trPr>
          <w:trHeight w:val="587"/>
        </w:trPr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Inne</w:t>
            </w:r>
            <w:proofErr w:type="spellEnd"/>
            <w:r>
              <w:rPr>
                <w:rFonts w:eastAsia="Calibri"/>
                <w:b/>
                <w:bCs/>
                <w:lang w:val="en-GB" w:eastAsia="en-US"/>
              </w:rPr>
              <w:t xml:space="preserve">: </w:t>
            </w:r>
            <w:proofErr w:type="spellStart"/>
            <w:r>
              <w:rPr>
                <w:rFonts w:eastAsia="Calibri"/>
                <w:b/>
                <w:bCs/>
                <w:lang w:val="en-GB" w:eastAsia="en-US"/>
              </w:rPr>
              <w:t>Moduł</w:t>
            </w:r>
            <w:proofErr w:type="spellEnd"/>
            <w:r>
              <w:rPr>
                <w:rFonts w:eastAsia="Calibri"/>
                <w:b/>
                <w:bCs/>
                <w:lang w:val="en-GB" w:eastAsia="en-US"/>
              </w:rPr>
              <w:t xml:space="preserve"> TPM</w:t>
            </w:r>
          </w:p>
        </w:tc>
        <w:tc>
          <w:tcPr>
            <w:tcW w:w="107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5C5" w:rsidRDefault="009255C5">
            <w:pPr>
              <w:pStyle w:val="Standard"/>
              <w:spacing w:line="256" w:lineRule="auto"/>
              <w:rPr>
                <w:lang w:val="en-GB"/>
              </w:rPr>
            </w:pPr>
          </w:p>
          <w:p w:rsidR="009255C5" w:rsidRDefault="009255C5">
            <w:pPr>
              <w:pStyle w:val="Standard"/>
              <w:spacing w:line="256" w:lineRule="auto"/>
              <w:rPr>
                <w:rFonts w:eastAsia="Calibri"/>
                <w:lang w:val="en-GB" w:eastAsia="en-US"/>
              </w:rPr>
            </w:pPr>
          </w:p>
        </w:tc>
      </w:tr>
    </w:tbl>
    <w:p w:rsidR="009255C5" w:rsidRDefault="009255C5" w:rsidP="009255C5">
      <w:pPr>
        <w:pStyle w:val="Standard"/>
        <w:rPr>
          <w:lang w:eastAsia="ar-SA"/>
        </w:rPr>
      </w:pPr>
    </w:p>
    <w:p w:rsidR="009255C5" w:rsidRDefault="009255C5" w:rsidP="009255C5">
      <w:pPr>
        <w:pStyle w:val="Standard"/>
        <w:numPr>
          <w:ilvl w:val="0"/>
          <w:numId w:val="29"/>
        </w:numPr>
        <w:spacing w:after="200" w:line="276" w:lineRule="auto"/>
        <w:jc w:val="both"/>
        <w:textAlignment w:val="auto"/>
      </w:pPr>
      <w:r>
        <w:rPr>
          <w:rFonts w:eastAsia="Calibri"/>
          <w:b/>
        </w:rPr>
        <w:t>Deklaruję(my) wykonanie przedmiotu zamówienia w terminie:</w:t>
      </w:r>
      <w:r>
        <w:rPr>
          <w:rFonts w:eastAsia="Calibri"/>
        </w:rPr>
        <w:t xml:space="preserve"> ……….. dni </w:t>
      </w:r>
      <w:r>
        <w:rPr>
          <w:rFonts w:eastAsia="Calibri"/>
          <w:b/>
        </w:rPr>
        <w:t>od dnia podpisania umowy (szczegóły w zapytaniu ofertowym).</w:t>
      </w:r>
    </w:p>
    <w:p w:rsidR="009255C5" w:rsidRPr="009255C5" w:rsidRDefault="009255C5" w:rsidP="009255C5">
      <w:pPr>
        <w:pStyle w:val="Standard"/>
        <w:numPr>
          <w:ilvl w:val="0"/>
          <w:numId w:val="30"/>
        </w:numPr>
        <w:spacing w:after="200" w:line="276" w:lineRule="auto"/>
        <w:jc w:val="both"/>
        <w:textAlignment w:val="auto"/>
      </w:pPr>
      <w:r>
        <w:rPr>
          <w:rFonts w:eastAsia="Lucida Sans Unicode"/>
        </w:rPr>
        <w:t>Oświadczamy, że zawarte w „Zaproszeniu do składania ofert – zapytaniu ofertowym” warunki akceptujemy i zobowiązujemy się do realizacji zamówienia., w przypadku wyboru naszej oferty, zgodnie z ich treścią oraz ofertą.</w:t>
      </w:r>
    </w:p>
    <w:p w:rsidR="009255C5" w:rsidRDefault="009255C5" w:rsidP="009255C5">
      <w:pPr>
        <w:pStyle w:val="Standard"/>
        <w:spacing w:after="200" w:line="276" w:lineRule="auto"/>
        <w:ind w:left="720"/>
        <w:jc w:val="both"/>
        <w:textAlignment w:val="auto"/>
      </w:pPr>
    </w:p>
    <w:p w:rsidR="009255C5" w:rsidRDefault="009255C5" w:rsidP="009255C5">
      <w:pPr>
        <w:pStyle w:val="Standard"/>
        <w:spacing w:after="120" w:line="360" w:lineRule="auto"/>
        <w:ind w:left="6946"/>
        <w:jc w:val="center"/>
      </w:pPr>
      <w:r>
        <w:rPr>
          <w:rFonts w:cs="Arial"/>
          <w:b/>
          <w:sz w:val="16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:rsidR="009255C5" w:rsidRPr="009255C5" w:rsidRDefault="009255C5" w:rsidP="009255C5">
      <w:pPr>
        <w:pStyle w:val="Standard"/>
        <w:spacing w:line="360" w:lineRule="auto"/>
        <w:ind w:left="4956"/>
        <w:rPr>
          <w:i/>
          <w:sz w:val="16"/>
        </w:rPr>
      </w:pPr>
      <w:r>
        <w:rPr>
          <w:sz w:val="16"/>
        </w:rPr>
        <w:t>(</w:t>
      </w:r>
      <w:r>
        <w:rPr>
          <w:sz w:val="16"/>
        </w:rPr>
        <w:t xml:space="preserve">Miejscowość, data, </w:t>
      </w:r>
      <w:r>
        <w:rPr>
          <w:i/>
          <w:sz w:val="16"/>
        </w:rPr>
        <w:t>imię i nazwisko, stanowisko, pieczątka firmowa) (podpis osoby/osób uprawnionej</w:t>
      </w:r>
      <w:r>
        <w:rPr>
          <w:sz w:val="16"/>
        </w:rPr>
        <w:t xml:space="preserve"> </w:t>
      </w:r>
      <w:r>
        <w:rPr>
          <w:i/>
          <w:sz w:val="16"/>
        </w:rPr>
        <w:t>do reprezentowania Wykonawcy)</w:t>
      </w:r>
      <w:bookmarkStart w:id="0" w:name="_GoBack"/>
      <w:bookmarkEnd w:id="0"/>
    </w:p>
    <w:p w:rsidR="009255C5" w:rsidRDefault="009255C5" w:rsidP="009255C5">
      <w:pPr>
        <w:pStyle w:val="Standard"/>
        <w:jc w:val="both"/>
      </w:pPr>
      <w:r>
        <w:rPr>
          <w:bCs/>
          <w:sz w:val="16"/>
          <w:szCs w:val="16"/>
        </w:rPr>
        <w:t>*-  wartości netto, brutto, podatek VAT należy przenieść do odpowiedniej części formularza ofertowego</w:t>
      </w:r>
    </w:p>
    <w:p w:rsidR="00AB2598" w:rsidRPr="00F27CE3" w:rsidRDefault="00AB2598" w:rsidP="00355007">
      <w:pPr>
        <w:pStyle w:val="Tytu"/>
        <w:ind w:left="-284"/>
        <w:jc w:val="right"/>
        <w:rPr>
          <w:rFonts w:ascii="Arial Narrow" w:hAnsi="Arial Narrow" w:cstheme="minorHAnsi"/>
          <w:sz w:val="20"/>
          <w:szCs w:val="20"/>
        </w:rPr>
      </w:pPr>
    </w:p>
    <w:sectPr w:rsidR="00AB2598" w:rsidRPr="00F27CE3" w:rsidSect="00E55B18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294" w:rsidRDefault="003C3294" w:rsidP="000431FF">
      <w:r>
        <w:separator/>
      </w:r>
    </w:p>
  </w:endnote>
  <w:endnote w:type="continuationSeparator" w:id="0">
    <w:p w:rsidR="003C3294" w:rsidRDefault="003C3294" w:rsidP="0004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DC" w:rsidRPr="00D23CDC" w:rsidRDefault="00D23CDC" w:rsidP="00D23CDC">
    <w:pPr>
      <w:autoSpaceDE w:val="0"/>
      <w:autoSpaceDN w:val="0"/>
      <w:adjustRightInd w:val="0"/>
      <w:rPr>
        <w:rFonts w:ascii="Garamond" w:eastAsiaTheme="minorHAnsi" w:hAnsi="Garamond" w:cs="Garamond"/>
        <w:color w:val="000000"/>
        <w:lang w:eastAsia="en-US"/>
      </w:rPr>
    </w:pPr>
  </w:p>
  <w:p w:rsidR="000431FF" w:rsidRPr="00D23CDC" w:rsidRDefault="00E611DA" w:rsidP="00D23CDC">
    <w:pPr>
      <w:pStyle w:val="Stopka"/>
      <w:tabs>
        <w:tab w:val="clear" w:pos="9072"/>
      </w:tabs>
      <w:jc w:val="center"/>
    </w:pPr>
    <w:r>
      <w:rPr>
        <w:rFonts w:ascii="Garamond" w:eastAsiaTheme="minorHAnsi" w:hAnsi="Garamond" w:cs="Garamond"/>
        <w:color w:val="000000"/>
        <w:lang w:eastAsia="en-US"/>
      </w:rPr>
      <w:t>Projekt</w:t>
    </w:r>
    <w:r w:rsidR="00D23CDC">
      <w:rPr>
        <w:rFonts w:ascii="Garamond" w:eastAsiaTheme="minorHAnsi" w:hAnsi="Garamond" w:cs="Garamond"/>
        <w:color w:val="000000"/>
        <w:lang w:eastAsia="en-US"/>
      </w:rPr>
      <w:t xml:space="preserve"> pn.</w:t>
    </w:r>
    <w:r w:rsidR="00D23CDC" w:rsidRPr="00D23CDC">
      <w:rPr>
        <w:rFonts w:ascii="Garamond" w:eastAsiaTheme="minorHAnsi" w:hAnsi="Garamond" w:cs="Garamond"/>
        <w:color w:val="000000"/>
        <w:lang w:eastAsia="en-US"/>
      </w:rPr>
      <w:t xml:space="preserve"> </w:t>
    </w:r>
    <w:r w:rsidR="00D23CDC">
      <w:rPr>
        <w:rFonts w:ascii="Garamond" w:eastAsiaTheme="minorHAnsi" w:hAnsi="Garamond" w:cs="Garamond"/>
        <w:color w:val="000000"/>
        <w:lang w:eastAsia="en-US"/>
      </w:rPr>
      <w:t>„</w:t>
    </w:r>
    <w:r w:rsidR="00D23CDC" w:rsidRPr="00D23CDC">
      <w:rPr>
        <w:rFonts w:ascii="Garamond" w:eastAsiaTheme="minorHAnsi" w:hAnsi="Garamond" w:cs="Garamond"/>
        <w:i/>
        <w:iCs/>
        <w:color w:val="000000"/>
        <w:sz w:val="23"/>
        <w:szCs w:val="23"/>
        <w:lang w:eastAsia="en-US"/>
      </w:rPr>
      <w:t xml:space="preserve">Zdalna Szkoła </w:t>
    </w:r>
    <w:r w:rsidR="00E24ABC">
      <w:rPr>
        <w:rFonts w:ascii="Garamond" w:eastAsiaTheme="minorHAnsi" w:hAnsi="Garamond" w:cs="Garamond"/>
        <w:i/>
        <w:iCs/>
        <w:color w:val="000000"/>
        <w:sz w:val="23"/>
        <w:szCs w:val="23"/>
        <w:lang w:eastAsia="en-US"/>
      </w:rPr>
      <w:t xml:space="preserve">+ w ramach </w:t>
    </w:r>
    <w:r w:rsidR="00D23CDC" w:rsidRPr="00D23CDC">
      <w:rPr>
        <w:rFonts w:ascii="Garamond" w:eastAsiaTheme="minorHAnsi" w:hAnsi="Garamond" w:cs="Garamond"/>
        <w:i/>
        <w:iCs/>
        <w:color w:val="000000"/>
        <w:sz w:val="23"/>
        <w:szCs w:val="23"/>
        <w:lang w:eastAsia="en-US"/>
      </w:rPr>
      <w:t>Ogólnopolskiej Sieci Edukacyjnej</w:t>
    </w:r>
    <w:r w:rsidR="00D23CDC">
      <w:rPr>
        <w:rFonts w:ascii="Garamond" w:eastAsiaTheme="minorHAnsi" w:hAnsi="Garamond" w:cs="Garamond"/>
        <w:i/>
        <w:iCs/>
        <w:color w:val="000000"/>
        <w:sz w:val="23"/>
        <w:szCs w:val="23"/>
        <w:lang w:eastAsia="en-US"/>
      </w:rPr>
      <w:t xml:space="preserve">” </w:t>
    </w:r>
    <w:r>
      <w:rPr>
        <w:rFonts w:ascii="Garamond" w:eastAsiaTheme="minorHAnsi" w:hAnsi="Garamond" w:cs="Garamond"/>
        <w:iCs/>
        <w:color w:val="000000"/>
        <w:sz w:val="23"/>
        <w:szCs w:val="23"/>
        <w:lang w:eastAsia="en-US"/>
      </w:rPr>
      <w:t>współfinansowany</w:t>
    </w:r>
    <w:r w:rsidR="00D23CDC">
      <w:rPr>
        <w:rFonts w:ascii="Garamond" w:eastAsiaTheme="minorHAnsi" w:hAnsi="Garamond" w:cs="Garamond"/>
        <w:iCs/>
        <w:color w:val="000000"/>
        <w:sz w:val="23"/>
        <w:szCs w:val="23"/>
        <w:lang w:eastAsia="en-US"/>
      </w:rPr>
      <w:t xml:space="preserve"> ze środków Europejskiego Funduszu Rozwoju Regionalnego w ramach Programu Operacyjnego Polska Cyfrowa na lata 2014 - 2020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294" w:rsidRDefault="003C3294" w:rsidP="000431FF">
      <w:r>
        <w:separator/>
      </w:r>
    </w:p>
  </w:footnote>
  <w:footnote w:type="continuationSeparator" w:id="0">
    <w:p w:rsidR="003C3294" w:rsidRDefault="003C3294" w:rsidP="00043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9255C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2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A21833" w:rsidP="00FD72EC">
    <w:pPr>
      <w:pStyle w:val="Nagwek"/>
      <w:jc w:val="center"/>
    </w:pPr>
    <w:r>
      <w:rPr>
        <w:noProof/>
      </w:rPr>
      <w:drawing>
        <wp:inline distT="0" distB="0" distL="0" distR="0">
          <wp:extent cx="7599045" cy="802640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PC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5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9255C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1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10CB77E2"/>
    <w:multiLevelType w:val="multilevel"/>
    <w:tmpl w:val="BD8EA47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628E3"/>
    <w:multiLevelType w:val="multilevel"/>
    <w:tmpl w:val="68BC9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AE2FE1"/>
    <w:multiLevelType w:val="hybridMultilevel"/>
    <w:tmpl w:val="FC4812D8"/>
    <w:lvl w:ilvl="0" w:tplc="E548771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35D82"/>
    <w:multiLevelType w:val="hybridMultilevel"/>
    <w:tmpl w:val="41F0EC5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CD1AF6"/>
    <w:multiLevelType w:val="hybridMultilevel"/>
    <w:tmpl w:val="F47029DE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F865598"/>
    <w:multiLevelType w:val="hybridMultilevel"/>
    <w:tmpl w:val="2556D738"/>
    <w:lvl w:ilvl="0" w:tplc="A322DC9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551EA"/>
    <w:multiLevelType w:val="hybridMultilevel"/>
    <w:tmpl w:val="ABF8E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571CC"/>
    <w:multiLevelType w:val="hybridMultilevel"/>
    <w:tmpl w:val="05C6D49A"/>
    <w:lvl w:ilvl="0" w:tplc="65D28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9E37984"/>
    <w:multiLevelType w:val="hybridMultilevel"/>
    <w:tmpl w:val="BBF09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C6971"/>
    <w:multiLevelType w:val="hybridMultilevel"/>
    <w:tmpl w:val="D6BC937C"/>
    <w:lvl w:ilvl="0" w:tplc="CCDC8C7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7856D6"/>
    <w:multiLevelType w:val="hybridMultilevel"/>
    <w:tmpl w:val="0A54AC22"/>
    <w:lvl w:ilvl="0" w:tplc="2D00CB3A">
      <w:start w:val="1"/>
      <w:numFmt w:val="decimal"/>
      <w:lvlText w:val="%1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1D7EB768">
      <w:start w:val="3"/>
      <w:numFmt w:val="lowerLetter"/>
      <w:lvlText w:val="%2)"/>
      <w:lvlJc w:val="left"/>
      <w:pPr>
        <w:ind w:left="83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2" w:tplc="7ED8A418">
      <w:start w:val="1"/>
      <w:numFmt w:val="lowerRoman"/>
      <w:lvlText w:val="%3"/>
      <w:lvlJc w:val="left"/>
      <w:pPr>
        <w:ind w:left="149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3" w:tplc="BB60F3AA">
      <w:start w:val="1"/>
      <w:numFmt w:val="decimal"/>
      <w:lvlText w:val="%4"/>
      <w:lvlJc w:val="left"/>
      <w:pPr>
        <w:ind w:left="221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4" w:tplc="5950E0A8">
      <w:start w:val="1"/>
      <w:numFmt w:val="lowerLetter"/>
      <w:lvlText w:val="%5"/>
      <w:lvlJc w:val="left"/>
      <w:pPr>
        <w:ind w:left="293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5" w:tplc="4022D77A">
      <w:start w:val="1"/>
      <w:numFmt w:val="lowerRoman"/>
      <w:lvlText w:val="%6"/>
      <w:lvlJc w:val="left"/>
      <w:pPr>
        <w:ind w:left="365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6" w:tplc="F33864FA">
      <w:start w:val="1"/>
      <w:numFmt w:val="decimal"/>
      <w:lvlText w:val="%7"/>
      <w:lvlJc w:val="left"/>
      <w:pPr>
        <w:ind w:left="437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7" w:tplc="35CEA7BC">
      <w:start w:val="1"/>
      <w:numFmt w:val="lowerLetter"/>
      <w:lvlText w:val="%8"/>
      <w:lvlJc w:val="left"/>
      <w:pPr>
        <w:ind w:left="509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8" w:tplc="8144B3D4">
      <w:start w:val="1"/>
      <w:numFmt w:val="lowerRoman"/>
      <w:lvlText w:val="%9"/>
      <w:lvlJc w:val="left"/>
      <w:pPr>
        <w:ind w:left="581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558F074F"/>
    <w:multiLevelType w:val="multilevel"/>
    <w:tmpl w:val="499065F6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>
    <w:nsid w:val="582D0773"/>
    <w:multiLevelType w:val="hybridMultilevel"/>
    <w:tmpl w:val="0A328E88"/>
    <w:lvl w:ilvl="0" w:tplc="CB5E5E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13A3B"/>
    <w:multiLevelType w:val="hybridMultilevel"/>
    <w:tmpl w:val="F7028E40"/>
    <w:lvl w:ilvl="0" w:tplc="0FD4757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D412E1"/>
    <w:multiLevelType w:val="hybridMultilevel"/>
    <w:tmpl w:val="2D1A8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C2BEB"/>
    <w:multiLevelType w:val="hybridMultilevel"/>
    <w:tmpl w:val="249E39BC"/>
    <w:lvl w:ilvl="0" w:tplc="0AA6C8F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B050A"/>
    <w:multiLevelType w:val="hybridMultilevel"/>
    <w:tmpl w:val="F6E69F46"/>
    <w:lvl w:ilvl="0" w:tplc="BD7CF756">
      <w:start w:val="1"/>
      <w:numFmt w:val="decimal"/>
      <w:lvlText w:val="%1."/>
      <w:lvlJc w:val="left"/>
      <w:pPr>
        <w:ind w:left="427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54A0FC3C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2" w:tplc="2B50F480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3" w:tplc="7C1EFBAA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4" w:tplc="6CEE62FE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5" w:tplc="014E6BA8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6" w:tplc="7CA67886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7" w:tplc="27181132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8" w:tplc="2CC0139C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67A33022"/>
    <w:multiLevelType w:val="hybridMultilevel"/>
    <w:tmpl w:val="9E28E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5630CA"/>
    <w:multiLevelType w:val="multilevel"/>
    <w:tmpl w:val="F9FA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76341B"/>
    <w:multiLevelType w:val="hybridMultilevel"/>
    <w:tmpl w:val="0A328E88"/>
    <w:lvl w:ilvl="0" w:tplc="CB5E5E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EE0BC7"/>
    <w:multiLevelType w:val="hybridMultilevel"/>
    <w:tmpl w:val="891EAAD6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2AC7ACB"/>
    <w:multiLevelType w:val="hybridMultilevel"/>
    <w:tmpl w:val="80CA4120"/>
    <w:lvl w:ilvl="0" w:tplc="C14E76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6503612"/>
    <w:multiLevelType w:val="multilevel"/>
    <w:tmpl w:val="1E3C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BA5C69"/>
    <w:multiLevelType w:val="multilevel"/>
    <w:tmpl w:val="DFE02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C4721B"/>
    <w:multiLevelType w:val="hybridMultilevel"/>
    <w:tmpl w:val="BBF09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  <w:lvlOverride w:ilvl="0">
      <w:startOverride w:val="1"/>
    </w:lvlOverride>
  </w:num>
  <w:num w:numId="3">
    <w:abstractNumId w:val="26"/>
  </w:num>
  <w:num w:numId="4">
    <w:abstractNumId w:val="21"/>
  </w:num>
  <w:num w:numId="5">
    <w:abstractNumId w:val="25"/>
  </w:num>
  <w:num w:numId="6">
    <w:abstractNumId w:val="4"/>
  </w:num>
  <w:num w:numId="7">
    <w:abstractNumId w:val="20"/>
  </w:num>
  <w:num w:numId="8">
    <w:abstractNumId w:val="17"/>
  </w:num>
  <w:num w:numId="9">
    <w:abstractNumId w:val="15"/>
  </w:num>
  <w:num w:numId="10">
    <w:abstractNumId w:val="16"/>
  </w:num>
  <w:num w:numId="11">
    <w:abstractNumId w:val="7"/>
  </w:num>
  <w:num w:numId="12">
    <w:abstractNumId w:val="9"/>
  </w:num>
  <w:num w:numId="13">
    <w:abstractNumId w:val="24"/>
  </w:num>
  <w:num w:numId="14">
    <w:abstractNumId w:val="27"/>
  </w:num>
  <w:num w:numId="15">
    <w:abstractNumId w:val="3"/>
  </w:num>
  <w:num w:numId="16">
    <w:abstractNumId w:val="6"/>
  </w:num>
  <w:num w:numId="17">
    <w:abstractNumId w:val="11"/>
  </w:num>
  <w:num w:numId="18">
    <w:abstractNumId w:val="8"/>
  </w:num>
  <w:num w:numId="19">
    <w:abstractNumId w:val="22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2"/>
  </w:num>
  <w:num w:numId="24">
    <w:abstractNumId w:val="10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4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FF"/>
    <w:rsid w:val="00014AD8"/>
    <w:rsid w:val="00025E0E"/>
    <w:rsid w:val="00026D54"/>
    <w:rsid w:val="000431FF"/>
    <w:rsid w:val="00057C49"/>
    <w:rsid w:val="00074F27"/>
    <w:rsid w:val="000B1470"/>
    <w:rsid w:val="000C1C7E"/>
    <w:rsid w:val="000C2ACE"/>
    <w:rsid w:val="000D134A"/>
    <w:rsid w:val="001311A7"/>
    <w:rsid w:val="0017659D"/>
    <w:rsid w:val="00184D1A"/>
    <w:rsid w:val="002041DE"/>
    <w:rsid w:val="00215B07"/>
    <w:rsid w:val="0023043C"/>
    <w:rsid w:val="00232133"/>
    <w:rsid w:val="00240B04"/>
    <w:rsid w:val="00243C27"/>
    <w:rsid w:val="0025212B"/>
    <w:rsid w:val="002678B5"/>
    <w:rsid w:val="002B75ED"/>
    <w:rsid w:val="002D5056"/>
    <w:rsid w:val="0030215D"/>
    <w:rsid w:val="00333CE8"/>
    <w:rsid w:val="00355007"/>
    <w:rsid w:val="00363BDB"/>
    <w:rsid w:val="003770CE"/>
    <w:rsid w:val="003A45B2"/>
    <w:rsid w:val="003B30B6"/>
    <w:rsid w:val="003C3294"/>
    <w:rsid w:val="003D22CC"/>
    <w:rsid w:val="003D55AE"/>
    <w:rsid w:val="003E2E48"/>
    <w:rsid w:val="003F7344"/>
    <w:rsid w:val="00456ACC"/>
    <w:rsid w:val="00457335"/>
    <w:rsid w:val="0047645F"/>
    <w:rsid w:val="0049180A"/>
    <w:rsid w:val="004E760A"/>
    <w:rsid w:val="005077EF"/>
    <w:rsid w:val="00512DE5"/>
    <w:rsid w:val="00526325"/>
    <w:rsid w:val="0053624C"/>
    <w:rsid w:val="00543B03"/>
    <w:rsid w:val="00576FCA"/>
    <w:rsid w:val="005B6D3F"/>
    <w:rsid w:val="005E511C"/>
    <w:rsid w:val="00604010"/>
    <w:rsid w:val="006122D2"/>
    <w:rsid w:val="00641A2F"/>
    <w:rsid w:val="0064313A"/>
    <w:rsid w:val="0067422F"/>
    <w:rsid w:val="006A2A1E"/>
    <w:rsid w:val="006B37F9"/>
    <w:rsid w:val="006B41C3"/>
    <w:rsid w:val="006B6F63"/>
    <w:rsid w:val="00710CE7"/>
    <w:rsid w:val="00717EAD"/>
    <w:rsid w:val="007427C2"/>
    <w:rsid w:val="007727C1"/>
    <w:rsid w:val="007A5E66"/>
    <w:rsid w:val="007D227A"/>
    <w:rsid w:val="007D23A1"/>
    <w:rsid w:val="007E13F2"/>
    <w:rsid w:val="00800D05"/>
    <w:rsid w:val="008225FC"/>
    <w:rsid w:val="008358C9"/>
    <w:rsid w:val="00837F42"/>
    <w:rsid w:val="00844667"/>
    <w:rsid w:val="00865AE1"/>
    <w:rsid w:val="00867396"/>
    <w:rsid w:val="00873839"/>
    <w:rsid w:val="00874490"/>
    <w:rsid w:val="00875E7E"/>
    <w:rsid w:val="00880AD3"/>
    <w:rsid w:val="008A6446"/>
    <w:rsid w:val="008A7338"/>
    <w:rsid w:val="008B087B"/>
    <w:rsid w:val="008C7876"/>
    <w:rsid w:val="008D422E"/>
    <w:rsid w:val="008E184A"/>
    <w:rsid w:val="008F6685"/>
    <w:rsid w:val="00903F36"/>
    <w:rsid w:val="00912F5B"/>
    <w:rsid w:val="00920AC8"/>
    <w:rsid w:val="00921C27"/>
    <w:rsid w:val="009255C5"/>
    <w:rsid w:val="009318AC"/>
    <w:rsid w:val="009437FF"/>
    <w:rsid w:val="009B2479"/>
    <w:rsid w:val="009E282F"/>
    <w:rsid w:val="009E5C98"/>
    <w:rsid w:val="009E7056"/>
    <w:rsid w:val="009F580E"/>
    <w:rsid w:val="00A052A0"/>
    <w:rsid w:val="00A071D9"/>
    <w:rsid w:val="00A21833"/>
    <w:rsid w:val="00A23144"/>
    <w:rsid w:val="00A774A8"/>
    <w:rsid w:val="00A94641"/>
    <w:rsid w:val="00AB2598"/>
    <w:rsid w:val="00AB34B1"/>
    <w:rsid w:val="00AC3952"/>
    <w:rsid w:val="00AF1F86"/>
    <w:rsid w:val="00AF6212"/>
    <w:rsid w:val="00B00D08"/>
    <w:rsid w:val="00B01094"/>
    <w:rsid w:val="00B012B0"/>
    <w:rsid w:val="00B11C21"/>
    <w:rsid w:val="00B36F2C"/>
    <w:rsid w:val="00B47211"/>
    <w:rsid w:val="00BA3DDF"/>
    <w:rsid w:val="00BA4552"/>
    <w:rsid w:val="00BB2AF2"/>
    <w:rsid w:val="00BC1882"/>
    <w:rsid w:val="00BD1F86"/>
    <w:rsid w:val="00BD22CC"/>
    <w:rsid w:val="00BD6D11"/>
    <w:rsid w:val="00BF0BB7"/>
    <w:rsid w:val="00C02BC3"/>
    <w:rsid w:val="00C05ABD"/>
    <w:rsid w:val="00C161DA"/>
    <w:rsid w:val="00C35ACC"/>
    <w:rsid w:val="00C477B6"/>
    <w:rsid w:val="00C551E5"/>
    <w:rsid w:val="00C71F5F"/>
    <w:rsid w:val="00C91FE5"/>
    <w:rsid w:val="00C9480E"/>
    <w:rsid w:val="00CB6873"/>
    <w:rsid w:val="00CD458B"/>
    <w:rsid w:val="00D034FD"/>
    <w:rsid w:val="00D20683"/>
    <w:rsid w:val="00D23CDC"/>
    <w:rsid w:val="00D25355"/>
    <w:rsid w:val="00D420DB"/>
    <w:rsid w:val="00DB2318"/>
    <w:rsid w:val="00DC72BD"/>
    <w:rsid w:val="00DE3277"/>
    <w:rsid w:val="00E24ABC"/>
    <w:rsid w:val="00E32347"/>
    <w:rsid w:val="00E33D4F"/>
    <w:rsid w:val="00E4364C"/>
    <w:rsid w:val="00E55B18"/>
    <w:rsid w:val="00E611DA"/>
    <w:rsid w:val="00EA24FD"/>
    <w:rsid w:val="00EA3337"/>
    <w:rsid w:val="00EC4DBA"/>
    <w:rsid w:val="00ED2DF2"/>
    <w:rsid w:val="00ED59C5"/>
    <w:rsid w:val="00F27CE3"/>
    <w:rsid w:val="00F370A6"/>
    <w:rsid w:val="00F74631"/>
    <w:rsid w:val="00F81608"/>
    <w:rsid w:val="00F8267C"/>
    <w:rsid w:val="00F90834"/>
    <w:rsid w:val="00F93E60"/>
    <w:rsid w:val="00FB729B"/>
    <w:rsid w:val="00FD72EC"/>
    <w:rsid w:val="00FE7C5A"/>
    <w:rsid w:val="00FF1031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EF47059-6993-4B51-8365-983DD743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0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DC72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31FF"/>
  </w:style>
  <w:style w:type="paragraph" w:styleId="Stopka">
    <w:name w:val="footer"/>
    <w:basedOn w:val="Normalny"/>
    <w:link w:val="Stopka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31FF"/>
  </w:style>
  <w:style w:type="character" w:customStyle="1" w:styleId="Nagwek1Znak">
    <w:name w:val="Nagłówek 1 Znak"/>
    <w:basedOn w:val="Domylnaczcionkaakapitu"/>
    <w:link w:val="Nagwek1"/>
    <w:uiPriority w:val="9"/>
    <w:rsid w:val="00DC72B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DC72BD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tandard">
    <w:name w:val="Standard"/>
    <w:rsid w:val="008B08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ED59C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D59C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D59C5"/>
    <w:rPr>
      <w:color w:val="0000FF"/>
      <w:u w:val="single"/>
    </w:rPr>
  </w:style>
  <w:style w:type="paragraph" w:customStyle="1" w:styleId="Default">
    <w:name w:val="Default"/>
    <w:rsid w:val="003E2E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AB2598"/>
    <w:pPr>
      <w:suppressAutoHyphens/>
    </w:pPr>
    <w:rPr>
      <w:rFonts w:ascii="Arial" w:hAnsi="Arial" w:cs="Arial"/>
      <w:kern w:val="2"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B2598"/>
    <w:rPr>
      <w:rFonts w:ascii="Arial" w:eastAsia="Times New Roman" w:hAnsi="Arial" w:cs="Arial"/>
      <w:kern w:val="2"/>
      <w:sz w:val="28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AB2598"/>
    <w:pPr>
      <w:suppressAutoHyphens/>
      <w:jc w:val="center"/>
    </w:pPr>
    <w:rPr>
      <w:rFonts w:ascii="Arial" w:hAnsi="Arial" w:cs="Arial"/>
      <w:b/>
      <w:bCs/>
      <w:kern w:val="2"/>
      <w:sz w:val="28"/>
      <w:szCs w:val="36"/>
      <w:lang w:eastAsia="ar-SA"/>
    </w:rPr>
  </w:style>
  <w:style w:type="character" w:customStyle="1" w:styleId="TytuZnak">
    <w:name w:val="Tytuł Znak"/>
    <w:basedOn w:val="Domylnaczcionkaakapitu"/>
    <w:link w:val="Tytu"/>
    <w:rsid w:val="00AB2598"/>
    <w:rPr>
      <w:rFonts w:ascii="Arial" w:eastAsia="Times New Roman" w:hAnsi="Arial" w:cs="Arial"/>
      <w:b/>
      <w:bCs/>
      <w:kern w:val="2"/>
      <w:sz w:val="28"/>
      <w:szCs w:val="36"/>
      <w:lang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AB2598"/>
    <w:pPr>
      <w:suppressAutoHyphens/>
      <w:ind w:left="283" w:hanging="284"/>
    </w:pPr>
    <w:rPr>
      <w:rFonts w:ascii="Arial" w:hAnsi="Arial" w:cs="Arial"/>
      <w:kern w:val="2"/>
      <w:sz w:val="28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B2598"/>
    <w:rPr>
      <w:rFonts w:ascii="Arial" w:eastAsia="Times New Roman" w:hAnsi="Arial" w:cs="Arial"/>
      <w:kern w:val="2"/>
      <w:sz w:val="28"/>
      <w:szCs w:val="20"/>
      <w:lang w:eastAsia="ar-SA"/>
    </w:rPr>
  </w:style>
  <w:style w:type="paragraph" w:customStyle="1" w:styleId="Tekstpodstawowy21">
    <w:name w:val="Tekst podstawowy 21"/>
    <w:basedOn w:val="Normalny"/>
    <w:rsid w:val="00AB2598"/>
    <w:pPr>
      <w:suppressAutoHyphens/>
    </w:pPr>
    <w:rPr>
      <w:rFonts w:ascii="Arial" w:hAnsi="Arial" w:cs="Arial"/>
      <w:kern w:val="2"/>
      <w:sz w:val="22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AB2598"/>
    <w:pPr>
      <w:suppressAutoHyphens/>
      <w:ind w:left="142" w:hanging="426"/>
      <w:jc w:val="both"/>
    </w:pPr>
    <w:rPr>
      <w:rFonts w:ascii="Arial" w:hAnsi="Arial" w:cs="Arial"/>
      <w:kern w:val="2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B25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B2598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footnotedescriptionChar">
    <w:name w:val="footnote description Char"/>
    <w:link w:val="footnotedescription"/>
    <w:locked/>
    <w:rsid w:val="00E611DA"/>
    <w:rPr>
      <w:rFonts w:ascii="Arial" w:eastAsia="Arial" w:hAnsi="Arial" w:cs="Arial"/>
      <w:color w:val="000000"/>
      <w:sz w:val="16"/>
    </w:rPr>
  </w:style>
  <w:style w:type="paragraph" w:customStyle="1" w:styleId="footnotedescription">
    <w:name w:val="footnote description"/>
    <w:next w:val="Normalny"/>
    <w:link w:val="footnotedescriptionChar"/>
    <w:rsid w:val="00E611DA"/>
    <w:pPr>
      <w:spacing w:after="0" w:line="240" w:lineRule="auto"/>
      <w:ind w:left="72"/>
    </w:pPr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rsid w:val="00E611DA"/>
    <w:rPr>
      <w:rFonts w:ascii="Arial" w:eastAsia="Arial" w:hAnsi="Arial" w:cs="Arial" w:hint="default"/>
      <w:color w:val="000000"/>
      <w:sz w:val="16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0D0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D05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55B1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55B18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E55B18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27">
    <w:name w:val="WWNum27"/>
    <w:rsid w:val="009255C5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BYTMET</dc:creator>
  <cp:keywords/>
  <dc:description/>
  <cp:lastModifiedBy>Łukasz Stencel</cp:lastModifiedBy>
  <cp:revision>2</cp:revision>
  <cp:lastPrinted>2020-06-09T09:35:00Z</cp:lastPrinted>
  <dcterms:created xsi:type="dcterms:W3CDTF">2020-10-16T07:11:00Z</dcterms:created>
  <dcterms:modified xsi:type="dcterms:W3CDTF">2020-10-16T07:11:00Z</dcterms:modified>
</cp:coreProperties>
</file>