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587" w:rsidRPr="000A45A7" w:rsidRDefault="004A6E2A" w:rsidP="000A45A7">
      <w:pPr>
        <w:pStyle w:val="pkt"/>
        <w:ind w:left="0" w:firstLine="0"/>
        <w:jc w:val="center"/>
        <w:rPr>
          <w:b/>
          <w:u w:val="single"/>
          <w:lang w:eastAsia="pl-PL"/>
        </w:rPr>
      </w:pPr>
      <w:r>
        <w:rPr>
          <w:b/>
          <w:bCs/>
          <w:color w:val="000000"/>
          <w:u w:val="single"/>
          <w:lang w:eastAsia="pl-PL"/>
        </w:rPr>
        <w:t>Formularz ofertowy</w:t>
      </w:r>
      <w:r w:rsidR="00921DA4" w:rsidRPr="000A45A7">
        <w:rPr>
          <w:b/>
          <w:bCs/>
          <w:color w:val="000000"/>
          <w:u w:val="single"/>
          <w:lang w:eastAsia="pl-PL"/>
        </w:rPr>
        <w:t xml:space="preserve"> </w:t>
      </w:r>
      <w:r w:rsidR="003515E7" w:rsidRPr="000A45A7">
        <w:rPr>
          <w:b/>
          <w:bCs/>
          <w:color w:val="000000"/>
          <w:u w:val="single"/>
          <w:lang w:eastAsia="pl-PL"/>
        </w:rPr>
        <w:t>:</w:t>
      </w:r>
    </w:p>
    <w:tbl>
      <w:tblPr>
        <w:tblW w:w="1463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5"/>
        <w:gridCol w:w="698"/>
        <w:gridCol w:w="1257"/>
        <w:gridCol w:w="1513"/>
        <w:gridCol w:w="1552"/>
        <w:gridCol w:w="1117"/>
        <w:gridCol w:w="1515"/>
        <w:gridCol w:w="1083"/>
      </w:tblGrid>
      <w:tr w:rsidR="000A45A7" w:rsidRPr="000A45A7" w:rsidTr="00C23D07">
        <w:trPr>
          <w:trHeight w:val="381"/>
        </w:trPr>
        <w:tc>
          <w:tcPr>
            <w:tcW w:w="5895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Rodzaj przedmiotu zamówienia (asortymentu)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 xml:space="preserve">Ilość 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Jednostka miary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Cena jednostkowa netto [zł]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Wartość netto [zł]</w:t>
            </w:r>
          </w:p>
        </w:tc>
        <w:tc>
          <w:tcPr>
            <w:tcW w:w="1117" w:type="dxa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Stawka VAT (%)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Wartość podatku VAT [zł]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Wartość brutto [zł]</w:t>
            </w:r>
          </w:p>
        </w:tc>
      </w:tr>
      <w:tr w:rsidR="000A45A7" w:rsidRPr="000A45A7" w:rsidTr="00C23D07">
        <w:trPr>
          <w:trHeight w:val="340"/>
        </w:trPr>
        <w:tc>
          <w:tcPr>
            <w:tcW w:w="5895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0A45A7">
              <w:rPr>
                <w:rFonts w:eastAsia="Calibri"/>
                <w:b/>
                <w:bCs/>
                <w:lang w:val="de-DE" w:eastAsia="en-US"/>
              </w:rPr>
              <w:t>Laptop (</w:t>
            </w:r>
            <w:r w:rsidR="00F255BF">
              <w:rPr>
                <w:rFonts w:eastAsia="Calibri"/>
                <w:b/>
                <w:bCs/>
                <w:lang w:val="de-DE" w:eastAsia="en-US"/>
              </w:rPr>
              <w:t xml:space="preserve">do </w:t>
            </w:r>
            <w:proofErr w:type="spellStart"/>
            <w:r w:rsidR="00F255BF">
              <w:rPr>
                <w:rFonts w:eastAsia="Calibri"/>
                <w:b/>
                <w:bCs/>
                <w:lang w:val="de-DE" w:eastAsia="en-US"/>
              </w:rPr>
              <w:t>nauki</w:t>
            </w:r>
            <w:proofErr w:type="spellEnd"/>
            <w:r w:rsidR="00F255BF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="00F255BF">
              <w:rPr>
                <w:rFonts w:eastAsia="Calibri"/>
                <w:b/>
                <w:bCs/>
                <w:lang w:val="de-DE" w:eastAsia="en-US"/>
              </w:rPr>
              <w:t>zdalnej</w:t>
            </w:r>
            <w:proofErr w:type="spellEnd"/>
            <w:r w:rsidR="00F255BF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Pr="000A45A7">
              <w:rPr>
                <w:rFonts w:eastAsia="Calibri"/>
                <w:b/>
                <w:bCs/>
                <w:lang w:val="de-DE" w:eastAsia="en-US"/>
              </w:rPr>
              <w:t>zgodnie</w:t>
            </w:r>
            <w:proofErr w:type="spellEnd"/>
            <w:r w:rsidRPr="000A45A7">
              <w:rPr>
                <w:rFonts w:eastAsia="Calibri"/>
                <w:b/>
                <w:bCs/>
                <w:lang w:val="de-DE" w:eastAsia="en-US"/>
              </w:rPr>
              <w:t xml:space="preserve"> z </w:t>
            </w:r>
            <w:proofErr w:type="spellStart"/>
            <w:r w:rsidRPr="000A45A7">
              <w:rPr>
                <w:rFonts w:eastAsia="Calibri"/>
                <w:b/>
                <w:bCs/>
                <w:lang w:val="de-DE" w:eastAsia="en-US"/>
              </w:rPr>
              <w:t>poniższym</w:t>
            </w:r>
            <w:proofErr w:type="spellEnd"/>
            <w:r w:rsidRPr="000A45A7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Pr="000A45A7">
              <w:rPr>
                <w:rFonts w:eastAsia="Calibri"/>
                <w:b/>
                <w:bCs/>
                <w:lang w:val="de-DE" w:eastAsia="en-US"/>
              </w:rPr>
              <w:t>opisem</w:t>
            </w:r>
            <w:proofErr w:type="spellEnd"/>
            <w:r w:rsidRPr="000A45A7">
              <w:rPr>
                <w:rFonts w:eastAsia="Calibri"/>
                <w:b/>
                <w:bCs/>
                <w:lang w:val="de-DE" w:eastAsia="en-US"/>
              </w:rPr>
              <w:t>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F36590" w:rsidRPr="000A45A7" w:rsidRDefault="00F255BF" w:rsidP="00F36590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>
              <w:rPr>
                <w:rFonts w:eastAsia="Calibri"/>
                <w:b/>
                <w:bCs/>
                <w:lang w:val="de-DE" w:eastAsia="en-US"/>
              </w:rPr>
              <w:t>8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szt.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F36590" w:rsidRPr="000A45A7" w:rsidTr="00C23D07">
        <w:trPr>
          <w:trHeight w:val="456"/>
        </w:trPr>
        <w:tc>
          <w:tcPr>
            <w:tcW w:w="9363" w:type="dxa"/>
            <w:gridSpan w:val="4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Razem* [zł]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</w:tbl>
    <w:p w:rsidR="00921DA4" w:rsidRPr="008722EB" w:rsidRDefault="00921DA4" w:rsidP="008722EB">
      <w:pPr>
        <w:spacing w:after="160" w:line="259" w:lineRule="auto"/>
        <w:rPr>
          <w:rFonts w:eastAsia="Calibri"/>
          <w:b/>
          <w:bCs/>
          <w:lang w:eastAsia="en-US"/>
        </w:rPr>
      </w:pPr>
    </w:p>
    <w:tbl>
      <w:tblPr>
        <w:tblStyle w:val="Tabela-Siatka"/>
        <w:tblW w:w="13887" w:type="dxa"/>
        <w:tblLook w:val="04A0" w:firstRow="1" w:lastRow="0" w:firstColumn="1" w:lastColumn="0" w:noHBand="0" w:noVBand="1"/>
      </w:tblPr>
      <w:tblGrid>
        <w:gridCol w:w="3114"/>
        <w:gridCol w:w="10773"/>
      </w:tblGrid>
      <w:tr w:rsidR="008722EB" w:rsidRPr="008722EB" w:rsidTr="009D5E8E">
        <w:trPr>
          <w:trHeight w:val="635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Parametr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0A45A7">
              <w:rPr>
                <w:rFonts w:eastAsia="Calibri"/>
                <w:b/>
                <w:bCs/>
                <w:lang w:eastAsia="en-US"/>
              </w:rPr>
              <w:t>Opis</w:t>
            </w:r>
            <w:proofErr w:type="spellEnd"/>
            <w:r w:rsidRPr="000A45A7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Pr="000A45A7">
              <w:rPr>
                <w:rFonts w:eastAsia="Calibri"/>
                <w:b/>
                <w:bCs/>
                <w:lang w:eastAsia="en-US"/>
              </w:rPr>
              <w:t>parametru</w:t>
            </w:r>
            <w:proofErr w:type="spellEnd"/>
            <w:r w:rsidRPr="000A45A7">
              <w:rPr>
                <w:rFonts w:eastAsia="Calibri"/>
                <w:b/>
                <w:bCs/>
                <w:lang w:eastAsia="en-US"/>
              </w:rPr>
              <w:t xml:space="preserve">, </w:t>
            </w:r>
            <w:proofErr w:type="spellStart"/>
            <w:r w:rsidR="008722EB" w:rsidRPr="008722EB">
              <w:rPr>
                <w:rFonts w:eastAsia="Calibri"/>
                <w:b/>
                <w:bCs/>
                <w:lang w:eastAsia="en-US"/>
              </w:rPr>
              <w:t>Wartość</w:t>
            </w:r>
            <w:proofErr w:type="spellEnd"/>
            <w:r w:rsidR="006B5D8A">
              <w:rPr>
                <w:rFonts w:eastAsia="Calibri"/>
                <w:b/>
                <w:bCs/>
                <w:lang w:eastAsia="en-US"/>
              </w:rPr>
              <w:t>, Model</w:t>
            </w:r>
          </w:p>
        </w:tc>
      </w:tr>
      <w:tr w:rsidR="006B5D8A" w:rsidRPr="008722EB" w:rsidTr="006B5D8A">
        <w:trPr>
          <w:trHeight w:val="555"/>
        </w:trPr>
        <w:tc>
          <w:tcPr>
            <w:tcW w:w="3114" w:type="dxa"/>
          </w:tcPr>
          <w:p w:rsidR="006B5D8A" w:rsidRPr="008722EB" w:rsidRDefault="006B5D8A" w:rsidP="008722EB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Laptop (model) </w:t>
            </w:r>
          </w:p>
        </w:tc>
        <w:tc>
          <w:tcPr>
            <w:tcW w:w="10773" w:type="dxa"/>
          </w:tcPr>
          <w:p w:rsidR="006B5D8A" w:rsidRPr="009D5E8E" w:rsidRDefault="009D5E8E" w:rsidP="008722EB">
            <w:pPr>
              <w:rPr>
                <w:rFonts w:eastAsia="Calibri"/>
                <w:bCs/>
                <w:lang w:eastAsia="en-US"/>
              </w:rPr>
            </w:pPr>
            <w:r w:rsidRPr="009D5E8E">
              <w:rPr>
                <w:rFonts w:eastAsia="Calibri"/>
                <w:bCs/>
                <w:lang w:eastAsia="en-US"/>
              </w:rPr>
              <w:t>…………………….</w:t>
            </w:r>
          </w:p>
        </w:tc>
      </w:tr>
      <w:tr w:rsidR="008722EB" w:rsidRPr="008722EB" w:rsidTr="000A45A7">
        <w:trPr>
          <w:trHeight w:val="571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Procesor</w:t>
            </w:r>
            <w:proofErr w:type="spellEnd"/>
            <w:r w:rsidR="006B5D8A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</w:t>
            </w:r>
          </w:p>
        </w:tc>
      </w:tr>
      <w:tr w:rsidR="009D5E8E" w:rsidRPr="008722EB" w:rsidTr="000A45A7">
        <w:trPr>
          <w:trHeight w:val="559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r>
              <w:rPr>
                <w:rFonts w:eastAsia="Calibri"/>
                <w:b/>
                <w:bCs/>
                <w:lang w:val="pl-PL" w:eastAsia="en-US"/>
              </w:rPr>
              <w:t>Pamięć RAM</w:t>
            </w:r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val="pl-PL" w:eastAsia="en-US"/>
              </w:rPr>
            </w:pPr>
            <w:r w:rsidRPr="000A45A7">
              <w:rPr>
                <w:rFonts w:eastAsia="Calibri"/>
                <w:lang w:val="pl-PL" w:eastAsia="en-US"/>
              </w:rPr>
              <w:t>…………………………..</w:t>
            </w:r>
          </w:p>
        </w:tc>
      </w:tr>
      <w:tr w:rsidR="009D5E8E" w:rsidRPr="008722EB" w:rsidTr="000A45A7">
        <w:trPr>
          <w:trHeight w:val="554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r>
              <w:rPr>
                <w:rFonts w:eastAsia="Calibri"/>
                <w:b/>
                <w:bCs/>
                <w:lang w:val="pl-PL" w:eastAsia="en-US"/>
              </w:rPr>
              <w:t>Karta graficzna</w:t>
            </w:r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9D5E8E" w:rsidRPr="008722EB" w:rsidTr="000A45A7">
        <w:trPr>
          <w:trHeight w:val="574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r>
              <w:rPr>
                <w:rFonts w:eastAsia="Calibri"/>
                <w:b/>
                <w:bCs/>
                <w:lang w:val="pl-PL" w:eastAsia="en-US"/>
              </w:rPr>
              <w:t>Kamera</w:t>
            </w:r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9D5E8E" w:rsidRPr="008722EB" w:rsidTr="000A45A7">
        <w:trPr>
          <w:trHeight w:val="544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Dysk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eastAsia="en-US"/>
              </w:rPr>
              <w:t>twardy</w:t>
            </w:r>
            <w:proofErr w:type="spellEnd"/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………………..</w:t>
            </w:r>
          </w:p>
        </w:tc>
      </w:tr>
      <w:tr w:rsidR="009D5E8E" w:rsidRPr="008722EB" w:rsidTr="00921DA4">
        <w:trPr>
          <w:trHeight w:val="692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Przekątna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eastAsia="en-US"/>
              </w:rPr>
              <w:t>i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eastAsia="en-US"/>
              </w:rPr>
              <w:t>rozdzielczość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eastAsia="en-US"/>
              </w:rPr>
              <w:t>ekranu</w:t>
            </w:r>
            <w:proofErr w:type="spellEnd"/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…………….</w:t>
            </w:r>
          </w:p>
        </w:tc>
      </w:tr>
      <w:tr w:rsidR="009D5E8E" w:rsidRPr="008722EB" w:rsidTr="00921DA4">
        <w:trPr>
          <w:trHeight w:val="633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Dźwięk</w:t>
            </w:r>
            <w:proofErr w:type="spellEnd"/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</w:t>
            </w:r>
          </w:p>
        </w:tc>
      </w:tr>
      <w:tr w:rsidR="009D5E8E" w:rsidRPr="008722EB" w:rsidTr="000A45A7">
        <w:trPr>
          <w:trHeight w:val="575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lastRenderedPageBreak/>
              <w:t>Klawiatura</w:t>
            </w:r>
            <w:proofErr w:type="spellEnd"/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val="pl-PL" w:eastAsia="en-US"/>
              </w:rPr>
            </w:pPr>
            <w:r w:rsidRPr="000A45A7">
              <w:rPr>
                <w:rFonts w:eastAsia="Calibri"/>
                <w:lang w:val="pl-PL" w:eastAsia="en-US"/>
              </w:rPr>
              <w:t>………………</w:t>
            </w:r>
          </w:p>
        </w:tc>
      </w:tr>
      <w:tr w:rsidR="009D5E8E" w:rsidRPr="008722EB" w:rsidTr="000A45A7">
        <w:trPr>
          <w:trHeight w:val="545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Zestaw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eastAsia="en-US"/>
              </w:rPr>
              <w:t>słuchawkowy</w:t>
            </w:r>
            <w:proofErr w:type="spellEnd"/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…………………………….</w:t>
            </w:r>
          </w:p>
        </w:tc>
      </w:tr>
      <w:tr w:rsidR="009D5E8E" w:rsidRPr="008722EB" w:rsidTr="000A45A7">
        <w:trPr>
          <w:trHeight w:val="630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Łączność</w:t>
            </w:r>
            <w:proofErr w:type="spellEnd"/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val="pl-PL" w:eastAsia="en-US"/>
              </w:rPr>
            </w:pPr>
            <w:r w:rsidRPr="000A45A7">
              <w:rPr>
                <w:rFonts w:eastAsia="Calibri"/>
                <w:lang w:val="pl-PL" w:eastAsia="en-US"/>
              </w:rPr>
              <w:t>…………………..</w:t>
            </w:r>
          </w:p>
        </w:tc>
      </w:tr>
      <w:tr w:rsidR="009D5E8E" w:rsidRPr="008722EB" w:rsidTr="000A45A7">
        <w:trPr>
          <w:trHeight w:val="630"/>
        </w:trPr>
        <w:tc>
          <w:tcPr>
            <w:tcW w:w="3114" w:type="dxa"/>
          </w:tcPr>
          <w:p w:rsidR="009D5E8E" w:rsidRPr="009D5E8E" w:rsidRDefault="009D5E8E" w:rsidP="009D5E8E">
            <w:pPr>
              <w:pStyle w:val="Standard"/>
              <w:rPr>
                <w:rFonts w:cs="Times New Roman"/>
                <w:b/>
              </w:rPr>
            </w:pPr>
            <w:r w:rsidRPr="009D5E8E">
              <w:rPr>
                <w:rFonts w:cs="Times New Roman"/>
                <w:b/>
                <w:color w:val="000000"/>
                <w:lang w:val="pl-PL"/>
              </w:rPr>
              <w:t>Rodzaje wejść / wyjść</w:t>
            </w:r>
          </w:p>
        </w:tc>
        <w:tc>
          <w:tcPr>
            <w:tcW w:w="10773" w:type="dxa"/>
          </w:tcPr>
          <w:p w:rsidR="009D5E8E" w:rsidRPr="000A45A7" w:rsidRDefault="009D5E8E" w:rsidP="009D5E8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</w:t>
            </w:r>
          </w:p>
        </w:tc>
      </w:tr>
      <w:tr w:rsidR="009D5E8E" w:rsidRPr="008722EB" w:rsidTr="00921DA4">
        <w:trPr>
          <w:trHeight w:val="587"/>
        </w:trPr>
        <w:tc>
          <w:tcPr>
            <w:tcW w:w="3114" w:type="dxa"/>
          </w:tcPr>
          <w:p w:rsidR="009D5E8E" w:rsidRPr="009D5E8E" w:rsidRDefault="009D5E8E" w:rsidP="009D5E8E">
            <w:pPr>
              <w:pStyle w:val="Standard"/>
              <w:rPr>
                <w:rFonts w:cs="Times New Roman"/>
                <w:b/>
              </w:rPr>
            </w:pPr>
            <w:proofErr w:type="spellStart"/>
            <w:r w:rsidRPr="009D5E8E">
              <w:rPr>
                <w:rFonts w:cs="Times New Roman"/>
                <w:b/>
                <w:color w:val="000000"/>
              </w:rPr>
              <w:t>Dodatkowe</w:t>
            </w:r>
            <w:proofErr w:type="spellEnd"/>
            <w:r w:rsidRPr="009D5E8E">
              <w:rPr>
                <w:rFonts w:cs="Times New Roman"/>
                <w:b/>
                <w:color w:val="000000"/>
              </w:rPr>
              <w:t xml:space="preserve"> </w:t>
            </w:r>
            <w:proofErr w:type="spellStart"/>
            <w:r w:rsidRPr="009D5E8E">
              <w:rPr>
                <w:rFonts w:cs="Times New Roman"/>
                <w:b/>
                <w:color w:val="000000"/>
              </w:rPr>
              <w:t>Akcesoria</w:t>
            </w:r>
            <w:proofErr w:type="spellEnd"/>
          </w:p>
        </w:tc>
        <w:tc>
          <w:tcPr>
            <w:tcW w:w="10773" w:type="dxa"/>
          </w:tcPr>
          <w:p w:rsidR="009D5E8E" w:rsidRPr="008722EB" w:rsidRDefault="009D5E8E" w:rsidP="009D5E8E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</w:t>
            </w:r>
            <w:r w:rsidRPr="008722EB">
              <w:rPr>
                <w:rFonts w:eastAsia="Calibri"/>
                <w:lang w:eastAsia="en-US"/>
              </w:rPr>
              <w:t xml:space="preserve"> </w:t>
            </w:r>
          </w:p>
        </w:tc>
      </w:tr>
      <w:tr w:rsidR="009D5E8E" w:rsidRPr="008722EB" w:rsidTr="00921DA4">
        <w:trPr>
          <w:trHeight w:val="587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r>
              <w:rPr>
                <w:rFonts w:eastAsia="Calibri"/>
                <w:b/>
                <w:bCs/>
                <w:lang w:eastAsia="en-US"/>
              </w:rPr>
              <w:t xml:space="preserve">System </w:t>
            </w:r>
            <w:proofErr w:type="spellStart"/>
            <w:r>
              <w:rPr>
                <w:rFonts w:eastAsia="Calibri"/>
                <w:b/>
                <w:bCs/>
                <w:lang w:eastAsia="en-US"/>
              </w:rPr>
              <w:t>Operacyjny</w:t>
            </w:r>
            <w:proofErr w:type="spellEnd"/>
          </w:p>
        </w:tc>
        <w:tc>
          <w:tcPr>
            <w:tcW w:w="10773" w:type="dxa"/>
          </w:tcPr>
          <w:p w:rsidR="009D5E8E" w:rsidRPr="000A45A7" w:rsidRDefault="009D5E8E" w:rsidP="009D5E8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…………………..</w:t>
            </w:r>
          </w:p>
        </w:tc>
      </w:tr>
      <w:tr w:rsidR="009D5E8E" w:rsidRPr="008722EB" w:rsidTr="00921DA4">
        <w:trPr>
          <w:trHeight w:val="587"/>
        </w:trPr>
        <w:tc>
          <w:tcPr>
            <w:tcW w:w="3114" w:type="dxa"/>
          </w:tcPr>
          <w:p w:rsidR="009D5E8E" w:rsidRDefault="009D5E8E" w:rsidP="009D5E8E">
            <w:pPr>
              <w:pStyle w:val="Standard"/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Gwarancja</w:t>
            </w:r>
            <w:proofErr w:type="spellEnd"/>
          </w:p>
        </w:tc>
        <w:tc>
          <w:tcPr>
            <w:tcW w:w="10773" w:type="dxa"/>
          </w:tcPr>
          <w:p w:rsidR="009D5E8E" w:rsidRPr="000A45A7" w:rsidRDefault="009D5E8E" w:rsidP="009D5E8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…………………..</w:t>
            </w:r>
          </w:p>
        </w:tc>
      </w:tr>
      <w:tr w:rsidR="009D5E8E" w:rsidRPr="008722EB" w:rsidTr="00921DA4">
        <w:trPr>
          <w:trHeight w:val="587"/>
        </w:trPr>
        <w:tc>
          <w:tcPr>
            <w:tcW w:w="3114" w:type="dxa"/>
          </w:tcPr>
          <w:p w:rsidR="009D5E8E" w:rsidRDefault="009D5E8E" w:rsidP="009D5E8E">
            <w:pPr>
              <w:pStyle w:val="Standard"/>
              <w:rPr>
                <w:rFonts w:eastAsia="Calibri"/>
                <w:b/>
                <w:bCs/>
                <w:lang w:eastAsia="en-US"/>
              </w:rPr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Inne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: </w:t>
            </w:r>
            <w:proofErr w:type="spellStart"/>
            <w:r>
              <w:rPr>
                <w:rFonts w:eastAsia="Calibri"/>
                <w:b/>
                <w:bCs/>
                <w:lang w:eastAsia="en-US"/>
              </w:rPr>
              <w:t>Moduł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TPM</w:t>
            </w:r>
          </w:p>
        </w:tc>
        <w:tc>
          <w:tcPr>
            <w:tcW w:w="10773" w:type="dxa"/>
          </w:tcPr>
          <w:p w:rsidR="009D5E8E" w:rsidRPr="000A45A7" w:rsidRDefault="009D5E8E" w:rsidP="009D5E8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…………………….</w:t>
            </w:r>
          </w:p>
        </w:tc>
      </w:tr>
    </w:tbl>
    <w:p w:rsidR="00A47587" w:rsidRDefault="00A47587" w:rsidP="00A47587">
      <w:pPr>
        <w:rPr>
          <w:lang w:eastAsia="ar-SA"/>
        </w:rPr>
      </w:pPr>
    </w:p>
    <w:p w:rsidR="00A82EC0" w:rsidRPr="00C23D07" w:rsidRDefault="00A82EC0" w:rsidP="00C23D07">
      <w:pPr>
        <w:pStyle w:val="Akapitzlist"/>
        <w:numPr>
          <w:ilvl w:val="0"/>
          <w:numId w:val="1"/>
        </w:numPr>
        <w:jc w:val="both"/>
        <w:rPr>
          <w:rFonts w:ascii="Times New Roman" w:eastAsia="Lucida Sans Unicode" w:hAnsi="Times New Roman"/>
        </w:rPr>
      </w:pPr>
      <w:r w:rsidRPr="00C23D07">
        <w:rPr>
          <w:rFonts w:ascii="Times New Roman" w:hAnsi="Times New Roman"/>
          <w:b/>
        </w:rPr>
        <w:t>Deklaruję(my) wykonanie przedmiotu zamówienia w terminie:</w:t>
      </w:r>
      <w:r w:rsidRPr="00C23D07">
        <w:rPr>
          <w:rFonts w:ascii="Times New Roman" w:hAnsi="Times New Roman"/>
        </w:rPr>
        <w:t xml:space="preserve"> ……</w:t>
      </w:r>
      <w:r w:rsidR="00B867D3" w:rsidRPr="00C23D07">
        <w:rPr>
          <w:rFonts w:ascii="Times New Roman" w:hAnsi="Times New Roman"/>
        </w:rPr>
        <w:t xml:space="preserve">….. dni </w:t>
      </w:r>
      <w:r w:rsidR="00B867D3" w:rsidRPr="00C23D07">
        <w:rPr>
          <w:rFonts w:ascii="Times New Roman" w:hAnsi="Times New Roman"/>
          <w:b/>
        </w:rPr>
        <w:t xml:space="preserve">od dnia podpisania </w:t>
      </w:r>
      <w:r w:rsidR="000F1166" w:rsidRPr="00C23D07">
        <w:rPr>
          <w:rFonts w:ascii="Times New Roman" w:hAnsi="Times New Roman"/>
          <w:b/>
        </w:rPr>
        <w:t xml:space="preserve">umowy </w:t>
      </w:r>
      <w:r w:rsidR="00B867D3" w:rsidRPr="00C23D07">
        <w:rPr>
          <w:rFonts w:ascii="Times New Roman" w:hAnsi="Times New Roman"/>
          <w:b/>
        </w:rPr>
        <w:t xml:space="preserve">(szczegóły w zapytaniu ofertowym). </w:t>
      </w:r>
    </w:p>
    <w:p w:rsidR="000A45A7" w:rsidRPr="008E73DA" w:rsidRDefault="00C23D07" w:rsidP="00A47587">
      <w:pPr>
        <w:pStyle w:val="Akapitzlist"/>
        <w:numPr>
          <w:ilvl w:val="0"/>
          <w:numId w:val="1"/>
        </w:numPr>
        <w:jc w:val="both"/>
        <w:rPr>
          <w:rFonts w:ascii="Times New Roman" w:eastAsia="Lucida Sans Unicode" w:hAnsi="Times New Roman"/>
        </w:rPr>
      </w:pPr>
      <w:r w:rsidRPr="00C23D07">
        <w:rPr>
          <w:rFonts w:ascii="Times New Roman" w:eastAsia="Lucida Sans Unicode" w:hAnsi="Times New Roman"/>
        </w:rPr>
        <w:t>Oświadczamy, że za</w:t>
      </w:r>
      <w:r>
        <w:rPr>
          <w:rFonts w:ascii="Times New Roman" w:eastAsia="Lucida Sans Unicode" w:hAnsi="Times New Roman"/>
        </w:rPr>
        <w:t>warte w „Zaproszeniu do składania ofert – zapytaniu ofertowym</w:t>
      </w:r>
      <w:r w:rsidRPr="00C23D07">
        <w:rPr>
          <w:rFonts w:ascii="Times New Roman" w:eastAsia="Lucida Sans Unicode" w:hAnsi="Times New Roman"/>
        </w:rPr>
        <w:t>” warunki akceptujemy i zobowiązujemy się</w:t>
      </w:r>
      <w:r>
        <w:rPr>
          <w:rFonts w:ascii="Times New Roman" w:eastAsia="Lucida Sans Unicode" w:hAnsi="Times New Roman"/>
        </w:rPr>
        <w:t xml:space="preserve"> </w:t>
      </w:r>
      <w:r w:rsidRPr="00C23D07">
        <w:rPr>
          <w:rFonts w:ascii="Times New Roman" w:eastAsia="Lucida Sans Unicode" w:hAnsi="Times New Roman"/>
        </w:rPr>
        <w:t>do realizacji zamówienia.</w:t>
      </w:r>
      <w:r>
        <w:rPr>
          <w:rFonts w:ascii="Times New Roman" w:eastAsia="Lucida Sans Unicode" w:hAnsi="Times New Roman"/>
        </w:rPr>
        <w:t>, w przypadku wyboru</w:t>
      </w:r>
      <w:r w:rsidRPr="00C23D07">
        <w:rPr>
          <w:rFonts w:ascii="Times New Roman" w:eastAsia="Lucida Sans Unicode" w:hAnsi="Times New Roman"/>
        </w:rPr>
        <w:t xml:space="preserve"> naszej oferty</w:t>
      </w:r>
      <w:r>
        <w:rPr>
          <w:rFonts w:ascii="Times New Roman" w:eastAsia="Lucida Sans Unicode" w:hAnsi="Times New Roman"/>
        </w:rPr>
        <w:t xml:space="preserve">, zgodnie z ich treścią oraz ofertą. </w:t>
      </w:r>
    </w:p>
    <w:p w:rsidR="000A45A7" w:rsidRPr="000A45A7" w:rsidRDefault="000A45A7" w:rsidP="00A47587">
      <w:pPr>
        <w:rPr>
          <w:lang w:eastAsia="ar-SA"/>
        </w:rPr>
      </w:pPr>
    </w:p>
    <w:p w:rsidR="000A45A7" w:rsidRPr="00ED50C1" w:rsidRDefault="000A45A7" w:rsidP="000A45A7">
      <w:pPr>
        <w:tabs>
          <w:tab w:val="center" w:pos="7087"/>
        </w:tabs>
        <w:spacing w:line="360" w:lineRule="auto"/>
        <w:ind w:hanging="709"/>
      </w:pPr>
      <w:r w:rsidRPr="00ED50C1">
        <w:t>......................................, dnia ........................... roku</w:t>
      </w:r>
      <w:r>
        <w:tab/>
      </w:r>
    </w:p>
    <w:p w:rsidR="000A45A7" w:rsidRPr="00ED50C1" w:rsidRDefault="000A45A7" w:rsidP="000A45A7">
      <w:pPr>
        <w:spacing w:line="360" w:lineRule="auto"/>
        <w:ind w:hanging="709"/>
        <w:rPr>
          <w:i/>
          <w:sz w:val="18"/>
        </w:rPr>
      </w:pPr>
      <w:r w:rsidRPr="00ED50C1">
        <w:rPr>
          <w:i/>
          <w:sz w:val="18"/>
        </w:rPr>
        <w:t xml:space="preserve">             (miejscowość)                                (data)</w:t>
      </w:r>
    </w:p>
    <w:p w:rsidR="000A45A7" w:rsidRPr="00ED50C1" w:rsidRDefault="000A45A7" w:rsidP="000A45A7">
      <w:pPr>
        <w:pStyle w:val="Tekstpodstawowy2"/>
        <w:spacing w:line="360" w:lineRule="auto"/>
        <w:ind w:left="6946"/>
        <w:jc w:val="center"/>
        <w:rPr>
          <w:rFonts w:ascii="Times New Roman" w:hAnsi="Times New Roman"/>
          <w:b/>
          <w:sz w:val="16"/>
        </w:rPr>
      </w:pPr>
      <w:r w:rsidRPr="00ED50C1">
        <w:rPr>
          <w:rFonts w:ascii="Times New Roman" w:hAnsi="Times New Roman"/>
          <w:b/>
          <w:sz w:val="16"/>
        </w:rPr>
        <w:t>.....................................................................</w:t>
      </w:r>
      <w:r>
        <w:rPr>
          <w:rFonts w:ascii="Times New Roman" w:hAnsi="Times New Roman"/>
          <w:b/>
          <w:sz w:val="16"/>
        </w:rPr>
        <w:t>.......................................................................................</w:t>
      </w:r>
      <w:r w:rsidRPr="00ED50C1">
        <w:rPr>
          <w:rFonts w:ascii="Times New Roman" w:hAnsi="Times New Roman"/>
          <w:b/>
          <w:sz w:val="16"/>
        </w:rPr>
        <w:t>..................</w:t>
      </w:r>
    </w:p>
    <w:p w:rsidR="0034077D" w:rsidRPr="0034077D" w:rsidRDefault="000A45A7" w:rsidP="0034077D">
      <w:pPr>
        <w:spacing w:line="360" w:lineRule="auto"/>
        <w:ind w:left="5664" w:firstLine="708"/>
        <w:rPr>
          <w:i/>
          <w:sz w:val="16"/>
        </w:rPr>
      </w:pPr>
      <w:r w:rsidRPr="00ED50C1">
        <w:rPr>
          <w:sz w:val="16"/>
        </w:rPr>
        <w:t>(</w:t>
      </w:r>
      <w:r w:rsidRPr="00ED50C1">
        <w:rPr>
          <w:i/>
          <w:sz w:val="16"/>
        </w:rPr>
        <w:t>imię i nazwisko, stanowisko, pieczątka firmowa)</w:t>
      </w:r>
      <w:r>
        <w:rPr>
          <w:i/>
          <w:sz w:val="16"/>
        </w:rPr>
        <w:t xml:space="preserve"> </w:t>
      </w:r>
      <w:r w:rsidRPr="00ED50C1">
        <w:rPr>
          <w:i/>
          <w:sz w:val="16"/>
        </w:rPr>
        <w:t>(podpis osoby/osób uprawnionej</w:t>
      </w:r>
      <w:r w:rsidRPr="00ED50C1">
        <w:rPr>
          <w:sz w:val="16"/>
        </w:rPr>
        <w:t xml:space="preserve"> </w:t>
      </w:r>
      <w:r w:rsidR="0034077D">
        <w:rPr>
          <w:i/>
          <w:sz w:val="16"/>
        </w:rPr>
        <w:t>do reprezentowania Wykonawcy)</w:t>
      </w:r>
    </w:p>
    <w:p w:rsidR="007D227A" w:rsidRPr="008E73DA" w:rsidRDefault="000A45A7" w:rsidP="008E73DA">
      <w:pPr>
        <w:jc w:val="both"/>
        <w:rPr>
          <w:bCs/>
          <w:sz w:val="16"/>
          <w:szCs w:val="16"/>
        </w:rPr>
      </w:pPr>
      <w:r w:rsidRPr="0034077D">
        <w:rPr>
          <w:bCs/>
          <w:sz w:val="16"/>
          <w:szCs w:val="16"/>
        </w:rPr>
        <w:t>*-  wartości netto, brutto, podatek VAT należy przenieść do odpowiedniej części formularza ofertowego</w:t>
      </w:r>
      <w:bookmarkStart w:id="0" w:name="_GoBack"/>
      <w:bookmarkEnd w:id="0"/>
    </w:p>
    <w:sectPr w:rsidR="007D227A" w:rsidRPr="008E73DA" w:rsidSect="00921DA4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24C" w:rsidRDefault="0071624C" w:rsidP="000431FF">
      <w:r>
        <w:separator/>
      </w:r>
    </w:p>
  </w:endnote>
  <w:endnote w:type="continuationSeparator" w:id="0">
    <w:p w:rsidR="0071624C" w:rsidRDefault="0071624C" w:rsidP="0004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2EB" w:rsidRDefault="008722EB">
    <w:pPr>
      <w:pStyle w:val="Stopka"/>
    </w:pPr>
  </w:p>
  <w:p w:rsidR="000431FF" w:rsidRDefault="000431FF" w:rsidP="00FD72EC">
    <w:pPr>
      <w:pStyle w:val="Stopka"/>
      <w:tabs>
        <w:tab w:val="clear" w:pos="9072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24C" w:rsidRDefault="0071624C" w:rsidP="000431FF">
      <w:r>
        <w:separator/>
      </w:r>
    </w:p>
  </w:footnote>
  <w:footnote w:type="continuationSeparator" w:id="0">
    <w:p w:rsidR="0071624C" w:rsidRDefault="0071624C" w:rsidP="00043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8E73D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2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A21833" w:rsidP="00FD72EC">
    <w:pPr>
      <w:pStyle w:val="Nagwek"/>
      <w:jc w:val="center"/>
    </w:pPr>
    <w:r>
      <w:rPr>
        <w:noProof/>
      </w:rPr>
      <w:drawing>
        <wp:inline distT="0" distB="0" distL="0" distR="0">
          <wp:extent cx="8246745" cy="802640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PC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6745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8E73D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1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17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80" w:hanging="480"/>
      </w:pPr>
      <w:rPr>
        <w:rFonts w:ascii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  <w:b w:val="0"/>
      </w:rPr>
    </w:lvl>
  </w:abstractNum>
  <w:abstractNum w:abstractNumId="2">
    <w:nsid w:val="00000007"/>
    <w:multiLevelType w:val="singleLevel"/>
    <w:tmpl w:val="08002130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14"/>
    <w:multiLevelType w:val="multilevel"/>
    <w:tmpl w:val="00000014"/>
    <w:name w:val="WW8Num20"/>
    <w:lvl w:ilvl="0">
      <w:start w:val="1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84"/>
        </w:tabs>
        <w:ind w:left="900" w:hanging="4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1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8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160" w:hanging="1800"/>
      </w:pPr>
      <w:rPr>
        <w:rFonts w:ascii="Times New Roman" w:hAnsi="Times New Roman" w:cs="Times New Roman" w:hint="default"/>
      </w:rPr>
    </w:lvl>
  </w:abstractNum>
  <w:abstractNum w:abstractNumId="7">
    <w:nsid w:val="00000015"/>
    <w:multiLevelType w:val="multi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18"/>
    <w:multiLevelType w:val="multilevel"/>
    <w:tmpl w:val="00000018"/>
    <w:name w:val="WW8Num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3"/>
      <w:numFmt w:val="decimal"/>
      <w:lvlText w:val=" .%2"/>
      <w:lvlJc w:val="left"/>
      <w:pPr>
        <w:tabs>
          <w:tab w:val="num" w:pos="0"/>
        </w:tabs>
        <w:ind w:left="720" w:hanging="357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664C2BEB"/>
    <w:multiLevelType w:val="hybridMultilevel"/>
    <w:tmpl w:val="249E39BC"/>
    <w:lvl w:ilvl="0" w:tplc="0AA6C8F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FF"/>
    <w:rsid w:val="00014AD8"/>
    <w:rsid w:val="00026D54"/>
    <w:rsid w:val="000335C3"/>
    <w:rsid w:val="00037497"/>
    <w:rsid w:val="000431FF"/>
    <w:rsid w:val="000526EA"/>
    <w:rsid w:val="00074F27"/>
    <w:rsid w:val="00076B82"/>
    <w:rsid w:val="00084C25"/>
    <w:rsid w:val="000A45A7"/>
    <w:rsid w:val="000C2ACE"/>
    <w:rsid w:val="000D134A"/>
    <w:rsid w:val="000F1166"/>
    <w:rsid w:val="00101780"/>
    <w:rsid w:val="00103983"/>
    <w:rsid w:val="00121780"/>
    <w:rsid w:val="0013224D"/>
    <w:rsid w:val="00164F16"/>
    <w:rsid w:val="0017659D"/>
    <w:rsid w:val="00196F15"/>
    <w:rsid w:val="001A3A9C"/>
    <w:rsid w:val="001D56A7"/>
    <w:rsid w:val="001D5CCF"/>
    <w:rsid w:val="001F3313"/>
    <w:rsid w:val="00215B07"/>
    <w:rsid w:val="0022741A"/>
    <w:rsid w:val="00240B04"/>
    <w:rsid w:val="002F11F4"/>
    <w:rsid w:val="002F55B3"/>
    <w:rsid w:val="00311031"/>
    <w:rsid w:val="00333CE8"/>
    <w:rsid w:val="0034077D"/>
    <w:rsid w:val="003515E7"/>
    <w:rsid w:val="003528CB"/>
    <w:rsid w:val="003A45B2"/>
    <w:rsid w:val="003D55AE"/>
    <w:rsid w:val="003F266C"/>
    <w:rsid w:val="003F5C18"/>
    <w:rsid w:val="003F64C7"/>
    <w:rsid w:val="003F7344"/>
    <w:rsid w:val="00410AA2"/>
    <w:rsid w:val="00456ACC"/>
    <w:rsid w:val="0047645F"/>
    <w:rsid w:val="004851AC"/>
    <w:rsid w:val="0048790B"/>
    <w:rsid w:val="004A6E2A"/>
    <w:rsid w:val="004E760A"/>
    <w:rsid w:val="004F0430"/>
    <w:rsid w:val="0053599D"/>
    <w:rsid w:val="0053624C"/>
    <w:rsid w:val="00571A45"/>
    <w:rsid w:val="00576FCA"/>
    <w:rsid w:val="005847F5"/>
    <w:rsid w:val="0059781D"/>
    <w:rsid w:val="005E511C"/>
    <w:rsid w:val="006122D2"/>
    <w:rsid w:val="006170F4"/>
    <w:rsid w:val="0064313A"/>
    <w:rsid w:val="0067422F"/>
    <w:rsid w:val="006A5074"/>
    <w:rsid w:val="006B37F9"/>
    <w:rsid w:val="006B5D8A"/>
    <w:rsid w:val="006C0F3B"/>
    <w:rsid w:val="006C2336"/>
    <w:rsid w:val="006D5A1C"/>
    <w:rsid w:val="006E3574"/>
    <w:rsid w:val="006F1209"/>
    <w:rsid w:val="00707FC4"/>
    <w:rsid w:val="00710CE7"/>
    <w:rsid w:val="0071624C"/>
    <w:rsid w:val="00717EAD"/>
    <w:rsid w:val="007214D4"/>
    <w:rsid w:val="007A1040"/>
    <w:rsid w:val="007D227A"/>
    <w:rsid w:val="007F2512"/>
    <w:rsid w:val="008225FC"/>
    <w:rsid w:val="008358C9"/>
    <w:rsid w:val="00865AE1"/>
    <w:rsid w:val="008722EB"/>
    <w:rsid w:val="00874490"/>
    <w:rsid w:val="00874E43"/>
    <w:rsid w:val="00875E7E"/>
    <w:rsid w:val="00880AD3"/>
    <w:rsid w:val="008A6446"/>
    <w:rsid w:val="008A7338"/>
    <w:rsid w:val="008B087B"/>
    <w:rsid w:val="008C0120"/>
    <w:rsid w:val="008C7876"/>
    <w:rsid w:val="008E73DA"/>
    <w:rsid w:val="008F7BB9"/>
    <w:rsid w:val="00903F36"/>
    <w:rsid w:val="00920299"/>
    <w:rsid w:val="00920AC8"/>
    <w:rsid w:val="00921C27"/>
    <w:rsid w:val="00921DA4"/>
    <w:rsid w:val="009318AC"/>
    <w:rsid w:val="00937EFD"/>
    <w:rsid w:val="00946838"/>
    <w:rsid w:val="009777EA"/>
    <w:rsid w:val="009B2479"/>
    <w:rsid w:val="009B5E7C"/>
    <w:rsid w:val="009D5E8E"/>
    <w:rsid w:val="009E282F"/>
    <w:rsid w:val="009F580E"/>
    <w:rsid w:val="00A047F4"/>
    <w:rsid w:val="00A052A0"/>
    <w:rsid w:val="00A21833"/>
    <w:rsid w:val="00A23144"/>
    <w:rsid w:val="00A45098"/>
    <w:rsid w:val="00A47587"/>
    <w:rsid w:val="00A50604"/>
    <w:rsid w:val="00A7446D"/>
    <w:rsid w:val="00A82EC0"/>
    <w:rsid w:val="00A94641"/>
    <w:rsid w:val="00AC3952"/>
    <w:rsid w:val="00AC5FE5"/>
    <w:rsid w:val="00AD46DD"/>
    <w:rsid w:val="00AF1F86"/>
    <w:rsid w:val="00AF6212"/>
    <w:rsid w:val="00B06D5F"/>
    <w:rsid w:val="00B43BDC"/>
    <w:rsid w:val="00B47211"/>
    <w:rsid w:val="00B7099C"/>
    <w:rsid w:val="00B815CD"/>
    <w:rsid w:val="00B867D3"/>
    <w:rsid w:val="00BB2AF2"/>
    <w:rsid w:val="00BC1882"/>
    <w:rsid w:val="00BD6D11"/>
    <w:rsid w:val="00BF6C7B"/>
    <w:rsid w:val="00C02BC3"/>
    <w:rsid w:val="00C23D07"/>
    <w:rsid w:val="00C477B6"/>
    <w:rsid w:val="00CA3FB2"/>
    <w:rsid w:val="00CA5D91"/>
    <w:rsid w:val="00CC0DCD"/>
    <w:rsid w:val="00CC628C"/>
    <w:rsid w:val="00CF2021"/>
    <w:rsid w:val="00D07A54"/>
    <w:rsid w:val="00D20683"/>
    <w:rsid w:val="00D25355"/>
    <w:rsid w:val="00D51A8A"/>
    <w:rsid w:val="00DB0463"/>
    <w:rsid w:val="00DC72BD"/>
    <w:rsid w:val="00E253E6"/>
    <w:rsid w:val="00E4364C"/>
    <w:rsid w:val="00E51576"/>
    <w:rsid w:val="00E625F3"/>
    <w:rsid w:val="00E65C4A"/>
    <w:rsid w:val="00E75567"/>
    <w:rsid w:val="00E8095E"/>
    <w:rsid w:val="00EA3337"/>
    <w:rsid w:val="00ED2DF2"/>
    <w:rsid w:val="00ED59C5"/>
    <w:rsid w:val="00EF39E1"/>
    <w:rsid w:val="00F255BF"/>
    <w:rsid w:val="00F36590"/>
    <w:rsid w:val="00F370A6"/>
    <w:rsid w:val="00F67C10"/>
    <w:rsid w:val="00F81352"/>
    <w:rsid w:val="00F90834"/>
    <w:rsid w:val="00F9260F"/>
    <w:rsid w:val="00F93E60"/>
    <w:rsid w:val="00FB3DB8"/>
    <w:rsid w:val="00FC4317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EF47059-6993-4B51-8365-983DD743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0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C72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74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31FF"/>
  </w:style>
  <w:style w:type="paragraph" w:styleId="Stopka">
    <w:name w:val="footer"/>
    <w:basedOn w:val="Normalny"/>
    <w:link w:val="Stopka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31FF"/>
  </w:style>
  <w:style w:type="character" w:customStyle="1" w:styleId="Nagwek1Znak">
    <w:name w:val="Nagłówek 1 Znak"/>
    <w:basedOn w:val="Domylnaczcionkaakapitu"/>
    <w:link w:val="Nagwek1"/>
    <w:uiPriority w:val="9"/>
    <w:rsid w:val="00DC72B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qFormat/>
    <w:rsid w:val="00DC72BD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tandard">
    <w:name w:val="Standard"/>
    <w:rsid w:val="008B08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ED59C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D59C5"/>
    <w:rPr>
      <w:b/>
      <w:bCs/>
    </w:rPr>
  </w:style>
  <w:style w:type="character" w:styleId="Hipercze">
    <w:name w:val="Hyperlink"/>
    <w:basedOn w:val="Domylnaczcionkaakapitu"/>
    <w:unhideWhenUsed/>
    <w:rsid w:val="00ED59C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874E4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Numerstrony">
    <w:name w:val="page number"/>
    <w:basedOn w:val="Domylnaczcionkaakapitu"/>
    <w:rsid w:val="003528CB"/>
  </w:style>
  <w:style w:type="character" w:customStyle="1" w:styleId="Domylnaczcionkaakapitu6">
    <w:name w:val="Domyślna czcionka akapitu6"/>
    <w:rsid w:val="003528CB"/>
  </w:style>
  <w:style w:type="paragraph" w:styleId="Tekstpodstawowy">
    <w:name w:val="Body Text"/>
    <w:basedOn w:val="Normalny"/>
    <w:link w:val="TekstpodstawowyZnak"/>
    <w:rsid w:val="003528CB"/>
    <w:pPr>
      <w:tabs>
        <w:tab w:val="left" w:pos="0"/>
      </w:tabs>
      <w:suppressAutoHyphens/>
      <w:jc w:val="both"/>
    </w:pPr>
    <w:rPr>
      <w:rFonts w:ascii="Arial" w:hAnsi="Arial" w:cs="Arial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528CB"/>
    <w:rPr>
      <w:rFonts w:ascii="Arial" w:eastAsia="Times New Roman" w:hAnsi="Arial" w:cs="Arial"/>
      <w:sz w:val="24"/>
      <w:szCs w:val="20"/>
      <w:lang w:val="x-none" w:eastAsia="ar-SA"/>
    </w:rPr>
  </w:style>
  <w:style w:type="paragraph" w:customStyle="1" w:styleId="pkt">
    <w:name w:val="pkt"/>
    <w:basedOn w:val="Normalny"/>
    <w:link w:val="pktZnak"/>
    <w:rsid w:val="003528CB"/>
    <w:pPr>
      <w:suppressAutoHyphens/>
      <w:spacing w:before="60" w:after="60"/>
      <w:ind w:left="851" w:hanging="295"/>
      <w:jc w:val="both"/>
    </w:pPr>
    <w:rPr>
      <w:lang w:eastAsia="ar-SA"/>
    </w:rPr>
  </w:style>
  <w:style w:type="paragraph" w:styleId="Bezodstpw">
    <w:name w:val="No Spacing"/>
    <w:uiPriority w:val="99"/>
    <w:qFormat/>
    <w:rsid w:val="003528C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pktZnak">
    <w:name w:val="pkt Znak"/>
    <w:link w:val="pkt"/>
    <w:locked/>
    <w:rsid w:val="003528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9781D"/>
    <w:pPr>
      <w:suppressAutoHyphens/>
      <w:spacing w:after="120" w:line="480" w:lineRule="auto"/>
    </w:pPr>
    <w:rPr>
      <w:rFonts w:ascii="Arial" w:hAnsi="Arial" w:cs="Arial"/>
      <w:szCs w:val="20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9781D"/>
    <w:rPr>
      <w:rFonts w:ascii="Arial" w:eastAsia="Times New Roman" w:hAnsi="Arial" w:cs="Arial"/>
      <w:sz w:val="24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9781D"/>
    <w:pPr>
      <w:suppressAutoHyphens/>
      <w:spacing w:after="120"/>
      <w:ind w:left="283"/>
    </w:pPr>
    <w:rPr>
      <w:rFonts w:ascii="Arial" w:hAnsi="Arial" w:cs="Arial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9781D"/>
    <w:rPr>
      <w:rFonts w:ascii="Arial" w:eastAsia="Times New Roman" w:hAnsi="Arial" w:cs="Arial"/>
      <w:sz w:val="16"/>
      <w:szCs w:val="16"/>
      <w:lang w:eastAsia="ar-SA"/>
    </w:rPr>
  </w:style>
  <w:style w:type="character" w:customStyle="1" w:styleId="Domylnaczcionkaakapitu1">
    <w:name w:val="Domyślna czcionka akapitu1"/>
    <w:rsid w:val="0059781D"/>
  </w:style>
  <w:style w:type="paragraph" w:customStyle="1" w:styleId="Default">
    <w:name w:val="Default"/>
    <w:rsid w:val="00B43BD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Textbody">
    <w:name w:val="Text body"/>
    <w:basedOn w:val="Standard"/>
    <w:rsid w:val="00EF39E1"/>
    <w:pPr>
      <w:autoSpaceDN/>
      <w:spacing w:after="120"/>
      <w:textAlignment w:val="auto"/>
    </w:pPr>
    <w:rPr>
      <w:rFonts w:eastAsia="Arial Unicode MS"/>
      <w:kern w:val="2"/>
      <w:lang w:eastAsia="hi-IN"/>
    </w:rPr>
  </w:style>
  <w:style w:type="table" w:styleId="Tabela-Siatka">
    <w:name w:val="Table Grid"/>
    <w:basedOn w:val="Standardowy"/>
    <w:uiPriority w:val="39"/>
    <w:rsid w:val="008722EB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BYTMET</dc:creator>
  <cp:keywords/>
  <dc:description/>
  <cp:lastModifiedBy>Łukasz Stencel</cp:lastModifiedBy>
  <cp:revision>7</cp:revision>
  <cp:lastPrinted>2019-08-06T08:03:00Z</cp:lastPrinted>
  <dcterms:created xsi:type="dcterms:W3CDTF">2020-05-29T09:44:00Z</dcterms:created>
  <dcterms:modified xsi:type="dcterms:W3CDTF">2020-06-03T07:26:00Z</dcterms:modified>
</cp:coreProperties>
</file>