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587" w:rsidRPr="000A45A7" w:rsidRDefault="004A6E2A" w:rsidP="000A45A7">
      <w:pPr>
        <w:pStyle w:val="pkt"/>
        <w:ind w:left="0" w:firstLine="0"/>
        <w:jc w:val="center"/>
        <w:rPr>
          <w:b/>
          <w:u w:val="single"/>
          <w:lang w:eastAsia="pl-PL"/>
        </w:rPr>
      </w:pPr>
      <w:r>
        <w:rPr>
          <w:b/>
          <w:bCs/>
          <w:color w:val="000000"/>
          <w:u w:val="single"/>
          <w:lang w:eastAsia="pl-PL"/>
        </w:rPr>
        <w:t>Formularz ofertowy</w:t>
      </w:r>
      <w:r w:rsidR="00921DA4" w:rsidRPr="000A45A7">
        <w:rPr>
          <w:b/>
          <w:bCs/>
          <w:color w:val="000000"/>
          <w:u w:val="single"/>
          <w:lang w:eastAsia="pl-PL"/>
        </w:rPr>
        <w:t xml:space="preserve"> </w:t>
      </w:r>
      <w:r w:rsidR="003515E7" w:rsidRPr="000A45A7">
        <w:rPr>
          <w:b/>
          <w:bCs/>
          <w:color w:val="000000"/>
          <w:u w:val="single"/>
          <w:lang w:eastAsia="pl-PL"/>
        </w:rPr>
        <w:t>:</w:t>
      </w:r>
    </w:p>
    <w:tbl>
      <w:tblPr>
        <w:tblW w:w="1463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"/>
        <w:gridCol w:w="5613"/>
        <w:gridCol w:w="698"/>
        <w:gridCol w:w="1257"/>
        <w:gridCol w:w="1513"/>
        <w:gridCol w:w="1552"/>
        <w:gridCol w:w="1117"/>
        <w:gridCol w:w="1515"/>
        <w:gridCol w:w="1083"/>
      </w:tblGrid>
      <w:tr w:rsidR="000A45A7" w:rsidRPr="000A45A7" w:rsidTr="00F36590">
        <w:trPr>
          <w:trHeight w:val="381"/>
        </w:trPr>
        <w:tc>
          <w:tcPr>
            <w:tcW w:w="5958" w:type="dxa"/>
            <w:gridSpan w:val="2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Rodzaj przedmiotu zamówienia (asortymentu)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 xml:space="preserve">Ilość 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Jednostka miary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Cena jednostkowa netto [zł]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Wartość netto [zł]</w:t>
            </w:r>
          </w:p>
        </w:tc>
        <w:tc>
          <w:tcPr>
            <w:tcW w:w="1119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Stawka VAT (%)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Wartość podatku VAT [zł]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Wartość brutto [zł]</w:t>
            </w:r>
          </w:p>
        </w:tc>
      </w:tr>
      <w:tr w:rsidR="00F36590" w:rsidRPr="000A45A7" w:rsidTr="00F36590">
        <w:trPr>
          <w:trHeight w:val="466"/>
        </w:trPr>
        <w:tc>
          <w:tcPr>
            <w:tcW w:w="282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4348" w:type="dxa"/>
            <w:gridSpan w:val="8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0A45A7" w:rsidRPr="000A45A7" w:rsidTr="00F36590">
        <w:trPr>
          <w:trHeight w:val="340"/>
        </w:trPr>
        <w:tc>
          <w:tcPr>
            <w:tcW w:w="5958" w:type="dxa"/>
            <w:gridSpan w:val="2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0A45A7">
              <w:rPr>
                <w:rFonts w:eastAsia="Calibri"/>
                <w:b/>
                <w:bCs/>
                <w:lang w:val="de-DE" w:eastAsia="en-US"/>
              </w:rPr>
              <w:t>Laptop (</w:t>
            </w:r>
            <w:r w:rsidR="000A45A7">
              <w:rPr>
                <w:rFonts w:eastAsia="Calibri"/>
                <w:b/>
                <w:bCs/>
                <w:lang w:val="de-DE" w:eastAsia="en-US"/>
              </w:rPr>
              <w:t xml:space="preserve">do </w:t>
            </w:r>
            <w:proofErr w:type="spellStart"/>
            <w:r w:rsidR="000A45A7">
              <w:rPr>
                <w:rFonts w:eastAsia="Calibri"/>
                <w:b/>
                <w:bCs/>
                <w:lang w:val="de-DE" w:eastAsia="en-US"/>
              </w:rPr>
              <w:t>kształcenia</w:t>
            </w:r>
            <w:proofErr w:type="spellEnd"/>
            <w:r w:rsidR="000A45A7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0A45A7">
              <w:rPr>
                <w:rFonts w:eastAsia="Calibri"/>
                <w:b/>
                <w:bCs/>
                <w:lang w:val="de-DE" w:eastAsia="en-US"/>
              </w:rPr>
              <w:t>zgodnie</w:t>
            </w:r>
            <w:proofErr w:type="spellEnd"/>
            <w:r w:rsidRPr="000A45A7">
              <w:rPr>
                <w:rFonts w:eastAsia="Calibri"/>
                <w:b/>
                <w:bCs/>
                <w:lang w:val="de-DE" w:eastAsia="en-US"/>
              </w:rPr>
              <w:t xml:space="preserve"> z </w:t>
            </w:r>
            <w:proofErr w:type="spellStart"/>
            <w:r w:rsidRPr="000A45A7">
              <w:rPr>
                <w:rFonts w:eastAsia="Calibri"/>
                <w:b/>
                <w:bCs/>
                <w:lang w:val="de-DE" w:eastAsia="en-US"/>
              </w:rPr>
              <w:t>poniższym</w:t>
            </w:r>
            <w:proofErr w:type="spellEnd"/>
            <w:r w:rsidRPr="000A45A7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0A45A7">
              <w:rPr>
                <w:rFonts w:eastAsia="Calibri"/>
                <w:b/>
                <w:bCs/>
                <w:lang w:val="de-DE" w:eastAsia="en-US"/>
              </w:rPr>
              <w:t>opisem</w:t>
            </w:r>
            <w:proofErr w:type="spellEnd"/>
            <w:r w:rsidRPr="000A45A7">
              <w:rPr>
                <w:rFonts w:eastAsia="Calibri"/>
                <w:b/>
                <w:bCs/>
                <w:lang w:val="de-DE" w:eastAsia="en-US"/>
              </w:rPr>
              <w:t>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0A45A7">
              <w:rPr>
                <w:rFonts w:eastAsia="Calibri"/>
                <w:b/>
                <w:bCs/>
                <w:lang w:val="de-DE" w:eastAsia="en-US"/>
              </w:rPr>
              <w:t>40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szt.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9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F36590" w:rsidRPr="000A45A7" w:rsidTr="00F36590">
        <w:trPr>
          <w:trHeight w:val="456"/>
        </w:trPr>
        <w:tc>
          <w:tcPr>
            <w:tcW w:w="9385" w:type="dxa"/>
            <w:gridSpan w:val="5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0A45A7">
              <w:rPr>
                <w:rFonts w:eastAsia="Calibri"/>
                <w:b/>
                <w:bCs/>
                <w:lang w:eastAsia="en-US"/>
              </w:rPr>
              <w:t>Razem* [zł]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9" w:type="dxa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F36590" w:rsidRPr="000A45A7" w:rsidRDefault="00F36590" w:rsidP="00F36590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:rsidR="00921DA4" w:rsidRPr="000A45A7" w:rsidRDefault="00921DA4" w:rsidP="008722EB">
      <w:pPr>
        <w:spacing w:after="160" w:line="259" w:lineRule="auto"/>
        <w:rPr>
          <w:rFonts w:eastAsia="Calibri"/>
          <w:b/>
          <w:bCs/>
          <w:lang w:eastAsia="en-US"/>
        </w:rPr>
      </w:pPr>
    </w:p>
    <w:p w:rsidR="00921DA4" w:rsidRPr="008722EB" w:rsidRDefault="00921DA4" w:rsidP="008722EB">
      <w:pPr>
        <w:spacing w:after="160" w:line="259" w:lineRule="auto"/>
        <w:rPr>
          <w:rFonts w:eastAsia="Calibri"/>
          <w:b/>
          <w:bCs/>
          <w:lang w:eastAsia="en-US"/>
        </w:rPr>
      </w:pPr>
    </w:p>
    <w:tbl>
      <w:tblPr>
        <w:tblStyle w:val="Tabela-Siatka"/>
        <w:tblW w:w="13887" w:type="dxa"/>
        <w:tblLook w:val="04A0" w:firstRow="1" w:lastRow="0" w:firstColumn="1" w:lastColumn="0" w:noHBand="0" w:noVBand="1"/>
      </w:tblPr>
      <w:tblGrid>
        <w:gridCol w:w="3114"/>
        <w:gridCol w:w="10773"/>
      </w:tblGrid>
      <w:tr w:rsidR="008722EB" w:rsidRPr="008722EB" w:rsidTr="00921DA4">
        <w:trPr>
          <w:trHeight w:val="879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Parametr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0A45A7">
              <w:rPr>
                <w:rFonts w:eastAsia="Calibri"/>
                <w:b/>
                <w:bCs/>
                <w:lang w:eastAsia="en-US"/>
              </w:rPr>
              <w:t>Opis</w:t>
            </w:r>
            <w:proofErr w:type="spellEnd"/>
            <w:r w:rsidRPr="000A45A7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0A45A7">
              <w:rPr>
                <w:rFonts w:eastAsia="Calibri"/>
                <w:b/>
                <w:bCs/>
                <w:lang w:eastAsia="en-US"/>
              </w:rPr>
              <w:t>parametru</w:t>
            </w:r>
            <w:proofErr w:type="spellEnd"/>
            <w:r w:rsidRPr="000A45A7">
              <w:rPr>
                <w:rFonts w:eastAsia="Calibri"/>
                <w:b/>
                <w:bCs/>
                <w:lang w:eastAsia="en-US"/>
              </w:rPr>
              <w:t xml:space="preserve">, </w:t>
            </w:r>
            <w:proofErr w:type="spellStart"/>
            <w:r w:rsidR="008722EB" w:rsidRPr="008722EB">
              <w:rPr>
                <w:rFonts w:eastAsia="Calibri"/>
                <w:b/>
                <w:bCs/>
                <w:lang w:eastAsia="en-US"/>
              </w:rPr>
              <w:t>Wartość</w:t>
            </w:r>
            <w:proofErr w:type="spellEnd"/>
          </w:p>
        </w:tc>
      </w:tr>
      <w:tr w:rsidR="008722EB" w:rsidRPr="008722EB" w:rsidTr="000A45A7">
        <w:trPr>
          <w:trHeight w:val="571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Procesor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</w:t>
            </w:r>
          </w:p>
        </w:tc>
      </w:tr>
      <w:tr w:rsidR="008722EB" w:rsidRPr="008722EB" w:rsidTr="000A45A7">
        <w:trPr>
          <w:trHeight w:val="552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Pamięć</w:t>
            </w:r>
            <w:proofErr w:type="spellEnd"/>
            <w:r w:rsidRPr="008722EB">
              <w:rPr>
                <w:rFonts w:eastAsia="Calibri"/>
                <w:b/>
                <w:bCs/>
                <w:lang w:eastAsia="en-US"/>
              </w:rPr>
              <w:t xml:space="preserve"> RAM</w:t>
            </w:r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</w:t>
            </w:r>
          </w:p>
        </w:tc>
      </w:tr>
      <w:tr w:rsidR="008722EB" w:rsidRPr="008722EB" w:rsidTr="000A45A7">
        <w:trPr>
          <w:trHeight w:val="559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r w:rsidRPr="008722EB">
              <w:rPr>
                <w:rFonts w:eastAsia="Calibri"/>
                <w:b/>
                <w:bCs/>
                <w:lang w:eastAsia="en-US"/>
              </w:rPr>
              <w:t xml:space="preserve">Karta </w:t>
            </w: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graficzna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val="pl-PL" w:eastAsia="en-US"/>
              </w:rPr>
            </w:pPr>
            <w:r w:rsidRPr="000A45A7">
              <w:rPr>
                <w:rFonts w:eastAsia="Calibri"/>
                <w:lang w:val="pl-PL" w:eastAsia="en-US"/>
              </w:rPr>
              <w:t>…………………………..</w:t>
            </w:r>
          </w:p>
        </w:tc>
      </w:tr>
      <w:tr w:rsidR="008722EB" w:rsidRPr="008722EB" w:rsidTr="000A45A7">
        <w:trPr>
          <w:trHeight w:val="554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Kamera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………………………………</w:t>
            </w:r>
          </w:p>
        </w:tc>
      </w:tr>
      <w:tr w:rsidR="008722EB" w:rsidRPr="008722EB" w:rsidTr="000A45A7">
        <w:trPr>
          <w:trHeight w:val="574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Dysk</w:t>
            </w:r>
            <w:proofErr w:type="spellEnd"/>
            <w:r w:rsidRPr="008722EB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twardy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8722EB" w:rsidRPr="008722EB" w:rsidTr="000A45A7">
        <w:trPr>
          <w:trHeight w:val="544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Przekątna</w:t>
            </w:r>
            <w:proofErr w:type="spellEnd"/>
            <w:r w:rsidRPr="008722EB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ekranu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………………..</w:t>
            </w:r>
          </w:p>
        </w:tc>
      </w:tr>
      <w:tr w:rsidR="008722EB" w:rsidRPr="008722EB" w:rsidTr="00921DA4">
        <w:trPr>
          <w:trHeight w:val="692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lastRenderedPageBreak/>
              <w:t>Ekran</w:t>
            </w:r>
            <w:proofErr w:type="spellEnd"/>
            <w:r w:rsidRPr="008722EB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dotykowy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…………….</w:t>
            </w:r>
          </w:p>
        </w:tc>
      </w:tr>
      <w:tr w:rsidR="008722EB" w:rsidRPr="008722EB" w:rsidTr="00921DA4">
        <w:trPr>
          <w:trHeight w:val="633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Klawiatura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</w:t>
            </w:r>
          </w:p>
        </w:tc>
      </w:tr>
      <w:tr w:rsidR="008722EB" w:rsidRPr="008722EB" w:rsidTr="000A45A7">
        <w:trPr>
          <w:trHeight w:val="575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Zestaw</w:t>
            </w:r>
            <w:proofErr w:type="spellEnd"/>
            <w:r w:rsidRPr="008722EB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słuchawkowy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val="pl-PL" w:eastAsia="en-US"/>
              </w:rPr>
            </w:pPr>
            <w:r w:rsidRPr="000A45A7">
              <w:rPr>
                <w:rFonts w:eastAsia="Calibri"/>
                <w:lang w:val="pl-PL" w:eastAsia="en-US"/>
              </w:rPr>
              <w:t>………………</w:t>
            </w:r>
          </w:p>
        </w:tc>
      </w:tr>
      <w:tr w:rsidR="008722EB" w:rsidRPr="008722EB" w:rsidTr="000A45A7">
        <w:trPr>
          <w:trHeight w:val="545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Łączność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…………………………….</w:t>
            </w:r>
          </w:p>
        </w:tc>
      </w:tr>
      <w:tr w:rsidR="008722EB" w:rsidRPr="008722EB" w:rsidTr="000A45A7">
        <w:trPr>
          <w:trHeight w:val="630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Napęd</w:t>
            </w:r>
            <w:proofErr w:type="spellEnd"/>
            <w:r w:rsidRPr="008722EB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optyczny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val="pl-PL" w:eastAsia="en-US"/>
              </w:rPr>
            </w:pPr>
            <w:r w:rsidRPr="000A45A7">
              <w:rPr>
                <w:rFonts w:eastAsia="Calibri"/>
                <w:lang w:val="pl-PL" w:eastAsia="en-US"/>
              </w:rPr>
              <w:t>…………………..</w:t>
            </w:r>
          </w:p>
        </w:tc>
      </w:tr>
      <w:tr w:rsidR="006D5A1C" w:rsidRPr="008722EB" w:rsidTr="000A45A7">
        <w:trPr>
          <w:trHeight w:val="630"/>
        </w:trPr>
        <w:tc>
          <w:tcPr>
            <w:tcW w:w="3114" w:type="dxa"/>
          </w:tcPr>
          <w:p w:rsidR="006D5A1C" w:rsidRPr="008722EB" w:rsidRDefault="006D5A1C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>
              <w:rPr>
                <w:rFonts w:eastAsia="Calibri"/>
                <w:b/>
                <w:bCs/>
                <w:lang w:eastAsia="en-US"/>
              </w:rPr>
              <w:t>Zainstalowany</w:t>
            </w:r>
            <w:proofErr w:type="spellEnd"/>
            <w:r>
              <w:rPr>
                <w:rFonts w:eastAsia="Calibri"/>
                <w:b/>
                <w:bCs/>
                <w:lang w:eastAsia="en-US"/>
              </w:rPr>
              <w:t xml:space="preserve"> system</w:t>
            </w:r>
            <w:r w:rsidR="007A1040">
              <w:rPr>
                <w:rFonts w:eastAsia="Calibri"/>
                <w:b/>
                <w:bCs/>
                <w:lang w:eastAsia="en-US"/>
              </w:rPr>
              <w:t xml:space="preserve"> </w:t>
            </w:r>
            <w:proofErr w:type="spellStart"/>
            <w:r w:rsidR="007A1040">
              <w:rPr>
                <w:rFonts w:eastAsia="Calibri"/>
                <w:b/>
                <w:bCs/>
                <w:lang w:eastAsia="en-US"/>
              </w:rPr>
              <w:t>operacyjny</w:t>
            </w:r>
            <w:proofErr w:type="spellEnd"/>
          </w:p>
        </w:tc>
        <w:tc>
          <w:tcPr>
            <w:tcW w:w="10773" w:type="dxa"/>
          </w:tcPr>
          <w:p w:rsidR="006D5A1C" w:rsidRPr="000A45A7" w:rsidRDefault="006D5A1C" w:rsidP="008722E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</w:t>
            </w:r>
          </w:p>
        </w:tc>
      </w:tr>
      <w:tr w:rsidR="008722EB" w:rsidRPr="008722EB" w:rsidTr="00921DA4">
        <w:trPr>
          <w:trHeight w:val="587"/>
        </w:trPr>
        <w:tc>
          <w:tcPr>
            <w:tcW w:w="3114" w:type="dxa"/>
          </w:tcPr>
          <w:p w:rsidR="008722EB" w:rsidRPr="008722EB" w:rsidRDefault="008722EB" w:rsidP="008722EB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8722EB">
              <w:rPr>
                <w:rFonts w:eastAsia="Calibri"/>
                <w:b/>
                <w:bCs/>
                <w:lang w:eastAsia="en-US"/>
              </w:rPr>
              <w:t>Gwarancja</w:t>
            </w:r>
            <w:proofErr w:type="spellEnd"/>
          </w:p>
        </w:tc>
        <w:tc>
          <w:tcPr>
            <w:tcW w:w="10773" w:type="dxa"/>
          </w:tcPr>
          <w:p w:rsidR="008722EB" w:rsidRPr="008722EB" w:rsidRDefault="00921DA4" w:rsidP="008722EB">
            <w:pPr>
              <w:rPr>
                <w:rFonts w:eastAsia="Calibri"/>
                <w:lang w:eastAsia="en-US"/>
              </w:rPr>
            </w:pPr>
            <w:r w:rsidRPr="000A45A7">
              <w:rPr>
                <w:rFonts w:eastAsia="Calibri"/>
                <w:lang w:eastAsia="en-US"/>
              </w:rPr>
              <w:t>………………………</w:t>
            </w:r>
            <w:r w:rsidR="008722EB" w:rsidRPr="008722EB">
              <w:rPr>
                <w:rFonts w:eastAsia="Calibri"/>
                <w:lang w:eastAsia="en-US"/>
              </w:rPr>
              <w:t xml:space="preserve"> </w:t>
            </w:r>
          </w:p>
        </w:tc>
      </w:tr>
    </w:tbl>
    <w:p w:rsidR="00A47587" w:rsidRDefault="00A47587" w:rsidP="00A47587">
      <w:pPr>
        <w:rPr>
          <w:lang w:eastAsia="ar-SA"/>
        </w:rPr>
      </w:pPr>
    </w:p>
    <w:p w:rsidR="00A82EC0" w:rsidRPr="00A82EC0" w:rsidRDefault="00A82EC0" w:rsidP="00A82EC0">
      <w:pPr>
        <w:jc w:val="both"/>
        <w:rPr>
          <w:rFonts w:eastAsia="Lucida Sans Unicode"/>
          <w:sz w:val="28"/>
          <w:szCs w:val="28"/>
        </w:rPr>
      </w:pPr>
      <w:r w:rsidRPr="00A82EC0">
        <w:rPr>
          <w:b/>
          <w:sz w:val="28"/>
          <w:szCs w:val="28"/>
        </w:rPr>
        <w:t>Deklaruję(my) wykonanie przedmiotu zamówienia w terminie:</w:t>
      </w:r>
      <w:r w:rsidRPr="00A82EC0">
        <w:rPr>
          <w:sz w:val="28"/>
          <w:szCs w:val="28"/>
        </w:rPr>
        <w:t xml:space="preserve"> ……</w:t>
      </w:r>
      <w:r w:rsidR="001D56A7">
        <w:rPr>
          <w:sz w:val="28"/>
          <w:szCs w:val="28"/>
        </w:rPr>
        <w:t>….. dni od daty ostatecznego terminu składania ofert</w:t>
      </w:r>
      <w:r w:rsidRPr="00A82EC0">
        <w:rPr>
          <w:sz w:val="28"/>
          <w:szCs w:val="28"/>
        </w:rPr>
        <w:t>.</w:t>
      </w:r>
      <w:bookmarkStart w:id="0" w:name="_GoBack"/>
      <w:bookmarkEnd w:id="0"/>
    </w:p>
    <w:p w:rsidR="000A45A7" w:rsidRDefault="000A45A7" w:rsidP="00A47587">
      <w:pPr>
        <w:rPr>
          <w:lang w:eastAsia="ar-SA"/>
        </w:rPr>
      </w:pPr>
    </w:p>
    <w:p w:rsidR="00A82EC0" w:rsidRDefault="00A82EC0" w:rsidP="00A47587">
      <w:pPr>
        <w:rPr>
          <w:lang w:eastAsia="ar-SA"/>
        </w:rPr>
      </w:pPr>
    </w:p>
    <w:p w:rsidR="000A45A7" w:rsidRDefault="000A45A7" w:rsidP="00A47587">
      <w:pPr>
        <w:rPr>
          <w:lang w:eastAsia="ar-SA"/>
        </w:rPr>
      </w:pPr>
    </w:p>
    <w:p w:rsidR="000A45A7" w:rsidRPr="000A45A7" w:rsidRDefault="000A45A7" w:rsidP="00A47587">
      <w:pPr>
        <w:rPr>
          <w:lang w:eastAsia="ar-SA"/>
        </w:rPr>
      </w:pPr>
    </w:p>
    <w:p w:rsidR="000A45A7" w:rsidRPr="00ED50C1" w:rsidRDefault="000A45A7" w:rsidP="000A45A7">
      <w:pPr>
        <w:tabs>
          <w:tab w:val="center" w:pos="7087"/>
        </w:tabs>
        <w:spacing w:line="360" w:lineRule="auto"/>
        <w:ind w:hanging="709"/>
      </w:pPr>
      <w:r w:rsidRPr="00ED50C1">
        <w:t>......................................, dnia ........................... roku</w:t>
      </w:r>
      <w:r>
        <w:tab/>
      </w:r>
    </w:p>
    <w:p w:rsidR="000A45A7" w:rsidRPr="00ED50C1" w:rsidRDefault="000A45A7" w:rsidP="000A45A7">
      <w:pPr>
        <w:spacing w:line="360" w:lineRule="auto"/>
        <w:ind w:hanging="709"/>
        <w:rPr>
          <w:i/>
          <w:sz w:val="18"/>
        </w:rPr>
      </w:pPr>
      <w:r w:rsidRPr="00ED50C1">
        <w:rPr>
          <w:i/>
          <w:sz w:val="18"/>
        </w:rPr>
        <w:t xml:space="preserve">             (miejscowość)                                (data)</w:t>
      </w:r>
    </w:p>
    <w:p w:rsidR="000A45A7" w:rsidRPr="00ED50C1" w:rsidRDefault="000A45A7" w:rsidP="000A45A7">
      <w:pPr>
        <w:pStyle w:val="Tekstpodstawowy2"/>
        <w:spacing w:line="360" w:lineRule="auto"/>
        <w:ind w:left="6946"/>
        <w:jc w:val="center"/>
        <w:rPr>
          <w:rFonts w:ascii="Times New Roman" w:hAnsi="Times New Roman"/>
          <w:b/>
          <w:sz w:val="16"/>
        </w:rPr>
      </w:pPr>
      <w:r w:rsidRPr="00ED50C1">
        <w:rPr>
          <w:rFonts w:ascii="Times New Roman" w:hAnsi="Times New Roman"/>
          <w:b/>
          <w:sz w:val="16"/>
        </w:rPr>
        <w:t>.....................................................................</w:t>
      </w:r>
      <w:r>
        <w:rPr>
          <w:rFonts w:ascii="Times New Roman" w:hAnsi="Times New Roman"/>
          <w:b/>
          <w:sz w:val="16"/>
        </w:rPr>
        <w:t>.......................................................................................</w:t>
      </w:r>
      <w:r w:rsidRPr="00ED50C1">
        <w:rPr>
          <w:rFonts w:ascii="Times New Roman" w:hAnsi="Times New Roman"/>
          <w:b/>
          <w:sz w:val="16"/>
        </w:rPr>
        <w:t>..................</w:t>
      </w:r>
    </w:p>
    <w:p w:rsidR="000A45A7" w:rsidRPr="008465BF" w:rsidRDefault="000A45A7" w:rsidP="000A45A7">
      <w:pPr>
        <w:spacing w:line="360" w:lineRule="auto"/>
        <w:ind w:left="6946"/>
        <w:jc w:val="center"/>
        <w:rPr>
          <w:i/>
          <w:sz w:val="16"/>
        </w:rPr>
      </w:pPr>
      <w:r w:rsidRPr="00ED50C1">
        <w:rPr>
          <w:sz w:val="16"/>
        </w:rPr>
        <w:t>(</w:t>
      </w:r>
      <w:r w:rsidRPr="00ED50C1">
        <w:rPr>
          <w:i/>
          <w:sz w:val="16"/>
        </w:rPr>
        <w:t>imię i nazwisko, stanowisko, pieczątka firmowa)</w:t>
      </w:r>
      <w:r>
        <w:rPr>
          <w:i/>
          <w:sz w:val="16"/>
        </w:rPr>
        <w:t xml:space="preserve"> </w:t>
      </w:r>
      <w:r w:rsidRPr="00ED50C1">
        <w:rPr>
          <w:i/>
          <w:sz w:val="16"/>
        </w:rPr>
        <w:t>(podpis osoby/osób uprawnionej</w:t>
      </w:r>
      <w:r w:rsidRPr="00ED50C1">
        <w:rPr>
          <w:sz w:val="16"/>
        </w:rPr>
        <w:t xml:space="preserve"> </w:t>
      </w:r>
      <w:r w:rsidRPr="00ED50C1">
        <w:rPr>
          <w:i/>
          <w:sz w:val="16"/>
        </w:rPr>
        <w:t>do reprezentowania Wykonawcy)</w:t>
      </w:r>
    </w:p>
    <w:p w:rsidR="000A45A7" w:rsidRDefault="000A45A7" w:rsidP="000A45A7">
      <w:pPr>
        <w:ind w:hanging="709"/>
        <w:jc w:val="both"/>
        <w:rPr>
          <w:bCs/>
          <w:sz w:val="20"/>
        </w:rPr>
      </w:pPr>
    </w:p>
    <w:p w:rsidR="000A45A7" w:rsidRDefault="000A45A7" w:rsidP="000A45A7">
      <w:pPr>
        <w:ind w:hanging="709"/>
        <w:jc w:val="both"/>
        <w:rPr>
          <w:bCs/>
          <w:sz w:val="20"/>
        </w:rPr>
      </w:pPr>
    </w:p>
    <w:p w:rsidR="000A45A7" w:rsidRDefault="000A45A7" w:rsidP="000A45A7">
      <w:pPr>
        <w:ind w:hanging="709"/>
        <w:jc w:val="both"/>
        <w:rPr>
          <w:bCs/>
          <w:sz w:val="20"/>
        </w:rPr>
      </w:pPr>
      <w:r>
        <w:rPr>
          <w:bCs/>
          <w:sz w:val="20"/>
        </w:rPr>
        <w:t>*-  wartości netto, brutto, podatek VAT należy przenieść do odpowiedniej części formularza ofertowego</w:t>
      </w:r>
    </w:p>
    <w:p w:rsidR="007D227A" w:rsidRPr="000A45A7" w:rsidRDefault="007D227A" w:rsidP="00A47587"/>
    <w:sectPr w:rsidR="007D227A" w:rsidRPr="000A45A7" w:rsidSect="00921DA4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24C" w:rsidRDefault="0071624C" w:rsidP="000431FF">
      <w:r>
        <w:separator/>
      </w:r>
    </w:p>
  </w:endnote>
  <w:endnote w:type="continuationSeparator" w:id="0">
    <w:p w:rsidR="0071624C" w:rsidRDefault="0071624C" w:rsidP="0004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2EB" w:rsidRDefault="008722EB">
    <w:pPr>
      <w:pStyle w:val="Stopka"/>
    </w:pPr>
  </w:p>
  <w:p w:rsidR="000431FF" w:rsidRDefault="000431FF" w:rsidP="00FD72EC">
    <w:pPr>
      <w:pStyle w:val="Stopka"/>
      <w:tabs>
        <w:tab w:val="clear" w:pos="9072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24C" w:rsidRDefault="0071624C" w:rsidP="000431FF">
      <w:r>
        <w:separator/>
      </w:r>
    </w:p>
  </w:footnote>
  <w:footnote w:type="continuationSeparator" w:id="0">
    <w:p w:rsidR="0071624C" w:rsidRDefault="0071624C" w:rsidP="0004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1D56A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2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A21833" w:rsidP="00FD72EC">
    <w:pPr>
      <w:pStyle w:val="Nagwek"/>
      <w:jc w:val="center"/>
    </w:pPr>
    <w:r>
      <w:rPr>
        <w:noProof/>
      </w:rPr>
      <w:drawing>
        <wp:inline distT="0" distB="0" distL="0" distR="0">
          <wp:extent cx="8246745" cy="802640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PC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6745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1D56A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1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E9F"/>
      </v:shape>
    </w:pict>
  </w:numPicBullet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17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80" w:hanging="480"/>
      </w:pPr>
      <w:rPr>
        <w:rFonts w:ascii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/>
        <w:b w:val="0"/>
      </w:rPr>
    </w:lvl>
  </w:abstractNum>
  <w:abstractNum w:abstractNumId="2">
    <w:nsid w:val="00000007"/>
    <w:multiLevelType w:val="singleLevel"/>
    <w:tmpl w:val="08002130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14"/>
    <w:multiLevelType w:val="multilevel"/>
    <w:tmpl w:val="00000014"/>
    <w:name w:val="WW8Num20"/>
    <w:lvl w:ilvl="0">
      <w:start w:val="1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900" w:hanging="4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1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8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160" w:hanging="1800"/>
      </w:pPr>
      <w:rPr>
        <w:rFonts w:ascii="Times New Roman" w:hAnsi="Times New Roman" w:cs="Times New Roman" w:hint="default"/>
      </w:rPr>
    </w:lvl>
  </w:abstractNum>
  <w:abstractNum w:abstractNumId="7">
    <w:nsid w:val="00000015"/>
    <w:multiLevelType w:val="multi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18"/>
    <w:multiLevelType w:val="multilevel"/>
    <w:tmpl w:val="00000018"/>
    <w:name w:val="WW8Num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3"/>
      <w:numFmt w:val="decimal"/>
      <w:lvlText w:val=" .%2"/>
      <w:lvlJc w:val="left"/>
      <w:pPr>
        <w:tabs>
          <w:tab w:val="num" w:pos="0"/>
        </w:tabs>
        <w:ind w:left="720" w:hanging="357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0B2126DA"/>
    <w:multiLevelType w:val="hybridMultilevel"/>
    <w:tmpl w:val="48EE2D30"/>
    <w:lvl w:ilvl="0" w:tplc="ED6628F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5A13B9"/>
    <w:multiLevelType w:val="hybridMultilevel"/>
    <w:tmpl w:val="9502D840"/>
    <w:lvl w:ilvl="0" w:tplc="D5CEF5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B628E3"/>
    <w:multiLevelType w:val="multilevel"/>
    <w:tmpl w:val="68BC9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CD1AF6"/>
    <w:multiLevelType w:val="hybridMultilevel"/>
    <w:tmpl w:val="F47029DE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196CB8"/>
    <w:multiLevelType w:val="hybridMultilevel"/>
    <w:tmpl w:val="E444A3B8"/>
    <w:lvl w:ilvl="0" w:tplc="43CAE7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CED3830"/>
    <w:multiLevelType w:val="hybridMultilevel"/>
    <w:tmpl w:val="AB92809C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E66C04"/>
    <w:multiLevelType w:val="hybridMultilevel"/>
    <w:tmpl w:val="684247C4"/>
    <w:lvl w:ilvl="0" w:tplc="42A4F518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63551EA"/>
    <w:multiLevelType w:val="hybridMultilevel"/>
    <w:tmpl w:val="ABF8E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02FFE"/>
    <w:multiLevelType w:val="single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1">
    <w:nsid w:val="4143797B"/>
    <w:multiLevelType w:val="multilevel"/>
    <w:tmpl w:val="4964E30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721"/>
        </w:tabs>
        <w:ind w:left="7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2"/>
        </w:tabs>
        <w:ind w:left="7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3"/>
        </w:tabs>
        <w:ind w:left="1083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4"/>
        </w:tabs>
        <w:ind w:left="10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5"/>
        </w:tabs>
        <w:ind w:left="144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6"/>
        </w:tabs>
        <w:ind w:left="14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7"/>
        </w:tabs>
        <w:ind w:left="1807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8"/>
        </w:tabs>
        <w:ind w:left="1808" w:hanging="1800"/>
      </w:pPr>
      <w:rPr>
        <w:rFonts w:ascii="Times New Roman" w:hAnsi="Times New Roman" w:cs="Times New Roman" w:hint="default"/>
      </w:rPr>
    </w:lvl>
  </w:abstractNum>
  <w:abstractNum w:abstractNumId="22">
    <w:nsid w:val="4510305B"/>
    <w:multiLevelType w:val="hybridMultilevel"/>
    <w:tmpl w:val="EB9C7A7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9447AB3"/>
    <w:multiLevelType w:val="hybridMultilevel"/>
    <w:tmpl w:val="66A06BC4"/>
    <w:lvl w:ilvl="0" w:tplc="586219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A6F39AF"/>
    <w:multiLevelType w:val="hybridMultilevel"/>
    <w:tmpl w:val="7AEEA1F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F7B5823"/>
    <w:multiLevelType w:val="multilevel"/>
    <w:tmpl w:val="139EDC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2DB7414"/>
    <w:multiLevelType w:val="hybridMultilevel"/>
    <w:tmpl w:val="8116999A"/>
    <w:lvl w:ilvl="0" w:tplc="AF9A55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5AB4B63"/>
    <w:multiLevelType w:val="hybridMultilevel"/>
    <w:tmpl w:val="DD1C3FAC"/>
    <w:lvl w:ilvl="0" w:tplc="72989E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922B8"/>
    <w:multiLevelType w:val="hybridMultilevel"/>
    <w:tmpl w:val="7C9AA3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7A80571"/>
    <w:multiLevelType w:val="hybridMultilevel"/>
    <w:tmpl w:val="FA88BD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313A3B"/>
    <w:multiLevelType w:val="hybridMultilevel"/>
    <w:tmpl w:val="F7028E40"/>
    <w:lvl w:ilvl="0" w:tplc="0FD4757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D412E1"/>
    <w:multiLevelType w:val="hybridMultilevel"/>
    <w:tmpl w:val="2D1A8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5B4DCB"/>
    <w:multiLevelType w:val="hybridMultilevel"/>
    <w:tmpl w:val="57085D42"/>
    <w:lvl w:ilvl="0" w:tplc="04150007">
      <w:start w:val="1"/>
      <w:numFmt w:val="bullet"/>
      <w:lvlText w:val=""/>
      <w:lvlPicBulletId w:val="0"/>
      <w:lvlJc w:val="left"/>
      <w:pPr>
        <w:ind w:left="7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3">
    <w:nsid w:val="6501282B"/>
    <w:multiLevelType w:val="multilevel"/>
    <w:tmpl w:val="9BE2984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58725D9"/>
    <w:multiLevelType w:val="multilevel"/>
    <w:tmpl w:val="42FAD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35">
    <w:nsid w:val="67A33022"/>
    <w:multiLevelType w:val="hybridMultilevel"/>
    <w:tmpl w:val="9E28E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5630CA"/>
    <w:multiLevelType w:val="multilevel"/>
    <w:tmpl w:val="F9FA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AF2B0D"/>
    <w:multiLevelType w:val="multilevel"/>
    <w:tmpl w:val="B6ECEA5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1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1" w:hanging="360"/>
      </w:pPr>
    </w:lvl>
    <w:lvl w:ilvl="4">
      <w:start w:val="1"/>
      <w:numFmt w:val="lowerLetter"/>
      <w:lvlText w:val="%5."/>
      <w:lvlJc w:val="left"/>
      <w:pPr>
        <w:ind w:left="3601" w:hanging="360"/>
      </w:pPr>
    </w:lvl>
    <w:lvl w:ilvl="5">
      <w:start w:val="1"/>
      <w:numFmt w:val="lowerRoman"/>
      <w:lvlText w:val="%6."/>
      <w:lvlJc w:val="right"/>
      <w:pPr>
        <w:ind w:left="4321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1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8">
    <w:nsid w:val="6DEE0BC7"/>
    <w:multiLevelType w:val="hybridMultilevel"/>
    <w:tmpl w:val="891EAAD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0623D8E"/>
    <w:multiLevelType w:val="hybridMultilevel"/>
    <w:tmpl w:val="51A49AA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26A14DE"/>
    <w:multiLevelType w:val="hybridMultilevel"/>
    <w:tmpl w:val="D638A66E"/>
    <w:lvl w:ilvl="0" w:tplc="8026CF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2AC7ACB"/>
    <w:multiLevelType w:val="hybridMultilevel"/>
    <w:tmpl w:val="80CA4120"/>
    <w:lvl w:ilvl="0" w:tplc="C14E76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39F65AD"/>
    <w:multiLevelType w:val="hybridMultilevel"/>
    <w:tmpl w:val="D0084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503612"/>
    <w:multiLevelType w:val="multilevel"/>
    <w:tmpl w:val="1E3C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9010F1"/>
    <w:multiLevelType w:val="hybridMultilevel"/>
    <w:tmpl w:val="3BB27A74"/>
    <w:lvl w:ilvl="0" w:tplc="8CE0D2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7791578C"/>
    <w:multiLevelType w:val="hybridMultilevel"/>
    <w:tmpl w:val="B4C46432"/>
    <w:lvl w:ilvl="0" w:tplc="CA243A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78BA5C69"/>
    <w:multiLevelType w:val="multilevel"/>
    <w:tmpl w:val="DFE0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545A0E"/>
    <w:multiLevelType w:val="hybridMultilevel"/>
    <w:tmpl w:val="34DAE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700AA9"/>
    <w:multiLevelType w:val="hybridMultilevel"/>
    <w:tmpl w:val="7494C916"/>
    <w:lvl w:ilvl="0" w:tplc="A398980C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0"/>
    <w:lvlOverride w:ilvl="0">
      <w:startOverride w:val="1"/>
    </w:lvlOverride>
  </w:num>
  <w:num w:numId="3">
    <w:abstractNumId w:val="46"/>
  </w:num>
  <w:num w:numId="4">
    <w:abstractNumId w:val="36"/>
  </w:num>
  <w:num w:numId="5">
    <w:abstractNumId w:val="43"/>
  </w:num>
  <w:num w:numId="6">
    <w:abstractNumId w:val="11"/>
  </w:num>
  <w:num w:numId="7">
    <w:abstractNumId w:val="35"/>
  </w:num>
  <w:num w:numId="8">
    <w:abstractNumId w:val="31"/>
  </w:num>
  <w:num w:numId="9">
    <w:abstractNumId w:val="16"/>
  </w:num>
  <w:num w:numId="10">
    <w:abstractNumId w:val="47"/>
  </w:num>
  <w:num w:numId="11">
    <w:abstractNumId w:val="22"/>
  </w:num>
  <w:num w:numId="12">
    <w:abstractNumId w:val="30"/>
  </w:num>
  <w:num w:numId="13">
    <w:abstractNumId w:val="13"/>
  </w:num>
  <w:num w:numId="14">
    <w:abstractNumId w:val="26"/>
  </w:num>
  <w:num w:numId="15">
    <w:abstractNumId w:val="19"/>
  </w:num>
  <w:num w:numId="16">
    <w:abstractNumId w:val="41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4"/>
  </w:num>
  <w:num w:numId="19">
    <w:abstractNumId w:val="23"/>
  </w:num>
  <w:num w:numId="20">
    <w:abstractNumId w:val="40"/>
  </w:num>
  <w:num w:numId="21">
    <w:abstractNumId w:val="24"/>
  </w:num>
  <w:num w:numId="22">
    <w:abstractNumId w:val="42"/>
  </w:num>
  <w:num w:numId="23">
    <w:abstractNumId w:val="28"/>
  </w:num>
  <w:num w:numId="24">
    <w:abstractNumId w:val="10"/>
  </w:num>
  <w:num w:numId="25">
    <w:abstractNumId w:val="45"/>
  </w:num>
  <w:num w:numId="26">
    <w:abstractNumId w:val="15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33"/>
  </w:num>
  <w:num w:numId="36">
    <w:abstractNumId w:val="21"/>
  </w:num>
  <w:num w:numId="37">
    <w:abstractNumId w:val="34"/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32"/>
  </w:num>
  <w:num w:numId="43">
    <w:abstractNumId w:val="20"/>
  </w:num>
  <w:num w:numId="44">
    <w:abstractNumId w:val="25"/>
  </w:num>
  <w:num w:numId="45">
    <w:abstractNumId w:val="37"/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FF"/>
    <w:rsid w:val="00014AD8"/>
    <w:rsid w:val="00026D54"/>
    <w:rsid w:val="000335C3"/>
    <w:rsid w:val="00037497"/>
    <w:rsid w:val="000431FF"/>
    <w:rsid w:val="000526EA"/>
    <w:rsid w:val="00074F27"/>
    <w:rsid w:val="00076B82"/>
    <w:rsid w:val="00084C25"/>
    <w:rsid w:val="000A45A7"/>
    <w:rsid w:val="000C2ACE"/>
    <w:rsid w:val="000D134A"/>
    <w:rsid w:val="00101780"/>
    <w:rsid w:val="00103983"/>
    <w:rsid w:val="00121780"/>
    <w:rsid w:val="0013224D"/>
    <w:rsid w:val="00164F16"/>
    <w:rsid w:val="0017659D"/>
    <w:rsid w:val="00196F15"/>
    <w:rsid w:val="001A3A9C"/>
    <w:rsid w:val="001D56A7"/>
    <w:rsid w:val="001D5CCF"/>
    <w:rsid w:val="001F3313"/>
    <w:rsid w:val="00215B07"/>
    <w:rsid w:val="0022741A"/>
    <w:rsid w:val="00240B04"/>
    <w:rsid w:val="002F11F4"/>
    <w:rsid w:val="002F55B3"/>
    <w:rsid w:val="00311031"/>
    <w:rsid w:val="00333CE8"/>
    <w:rsid w:val="003515E7"/>
    <w:rsid w:val="003528CB"/>
    <w:rsid w:val="003A45B2"/>
    <w:rsid w:val="003D55AE"/>
    <w:rsid w:val="003F266C"/>
    <w:rsid w:val="003F5C18"/>
    <w:rsid w:val="003F64C7"/>
    <w:rsid w:val="003F7344"/>
    <w:rsid w:val="00410AA2"/>
    <w:rsid w:val="00456ACC"/>
    <w:rsid w:val="0047645F"/>
    <w:rsid w:val="004851AC"/>
    <w:rsid w:val="0048790B"/>
    <w:rsid w:val="004A6E2A"/>
    <w:rsid w:val="004E760A"/>
    <w:rsid w:val="004F0430"/>
    <w:rsid w:val="0053599D"/>
    <w:rsid w:val="0053624C"/>
    <w:rsid w:val="00571A45"/>
    <w:rsid w:val="00576FCA"/>
    <w:rsid w:val="005847F5"/>
    <w:rsid w:val="0059781D"/>
    <w:rsid w:val="005E511C"/>
    <w:rsid w:val="006122D2"/>
    <w:rsid w:val="006170F4"/>
    <w:rsid w:val="0064313A"/>
    <w:rsid w:val="0067422F"/>
    <w:rsid w:val="006A5074"/>
    <w:rsid w:val="006B37F9"/>
    <w:rsid w:val="006C0F3B"/>
    <w:rsid w:val="006C2336"/>
    <w:rsid w:val="006D5A1C"/>
    <w:rsid w:val="006E3574"/>
    <w:rsid w:val="00707FC4"/>
    <w:rsid w:val="00710CE7"/>
    <w:rsid w:val="0071624C"/>
    <w:rsid w:val="00717EAD"/>
    <w:rsid w:val="007214D4"/>
    <w:rsid w:val="007A1040"/>
    <w:rsid w:val="007D227A"/>
    <w:rsid w:val="007F2512"/>
    <w:rsid w:val="008225FC"/>
    <w:rsid w:val="008358C9"/>
    <w:rsid w:val="00865AE1"/>
    <w:rsid w:val="008722EB"/>
    <w:rsid w:val="00874490"/>
    <w:rsid w:val="00874E43"/>
    <w:rsid w:val="00875E7E"/>
    <w:rsid w:val="00880AD3"/>
    <w:rsid w:val="008A6446"/>
    <w:rsid w:val="008A7338"/>
    <w:rsid w:val="008B087B"/>
    <w:rsid w:val="008C0120"/>
    <w:rsid w:val="008C7876"/>
    <w:rsid w:val="008F7BB9"/>
    <w:rsid w:val="00903F36"/>
    <w:rsid w:val="00920299"/>
    <w:rsid w:val="00920AC8"/>
    <w:rsid w:val="00921C27"/>
    <w:rsid w:val="00921DA4"/>
    <w:rsid w:val="009318AC"/>
    <w:rsid w:val="00937EFD"/>
    <w:rsid w:val="00946838"/>
    <w:rsid w:val="009777EA"/>
    <w:rsid w:val="009B2479"/>
    <w:rsid w:val="009B5E7C"/>
    <w:rsid w:val="009E282F"/>
    <w:rsid w:val="009F580E"/>
    <w:rsid w:val="00A047F4"/>
    <w:rsid w:val="00A052A0"/>
    <w:rsid w:val="00A21833"/>
    <w:rsid w:val="00A23144"/>
    <w:rsid w:val="00A45098"/>
    <w:rsid w:val="00A47587"/>
    <w:rsid w:val="00A50604"/>
    <w:rsid w:val="00A7446D"/>
    <w:rsid w:val="00A82EC0"/>
    <w:rsid w:val="00A94641"/>
    <w:rsid w:val="00AC3952"/>
    <w:rsid w:val="00AC5FE5"/>
    <w:rsid w:val="00AD46DD"/>
    <w:rsid w:val="00AF1F86"/>
    <w:rsid w:val="00AF6212"/>
    <w:rsid w:val="00B06D5F"/>
    <w:rsid w:val="00B43BDC"/>
    <w:rsid w:val="00B47211"/>
    <w:rsid w:val="00B7099C"/>
    <w:rsid w:val="00B815CD"/>
    <w:rsid w:val="00BB2AF2"/>
    <w:rsid w:val="00BC1882"/>
    <w:rsid w:val="00BD6D11"/>
    <w:rsid w:val="00BF6C7B"/>
    <w:rsid w:val="00C02BC3"/>
    <w:rsid w:val="00C477B6"/>
    <w:rsid w:val="00CA3FB2"/>
    <w:rsid w:val="00CA5D91"/>
    <w:rsid w:val="00CC0DCD"/>
    <w:rsid w:val="00CC628C"/>
    <w:rsid w:val="00CF2021"/>
    <w:rsid w:val="00D07A54"/>
    <w:rsid w:val="00D20683"/>
    <w:rsid w:val="00D25355"/>
    <w:rsid w:val="00D51A8A"/>
    <w:rsid w:val="00DB0463"/>
    <w:rsid w:val="00DC72BD"/>
    <w:rsid w:val="00E253E6"/>
    <w:rsid w:val="00E4364C"/>
    <w:rsid w:val="00E51576"/>
    <w:rsid w:val="00E625F3"/>
    <w:rsid w:val="00E65C4A"/>
    <w:rsid w:val="00E75567"/>
    <w:rsid w:val="00E8095E"/>
    <w:rsid w:val="00EA3337"/>
    <w:rsid w:val="00ED2DF2"/>
    <w:rsid w:val="00ED59C5"/>
    <w:rsid w:val="00EF39E1"/>
    <w:rsid w:val="00F36590"/>
    <w:rsid w:val="00F370A6"/>
    <w:rsid w:val="00F67C10"/>
    <w:rsid w:val="00F81352"/>
    <w:rsid w:val="00F90834"/>
    <w:rsid w:val="00F9260F"/>
    <w:rsid w:val="00F93E60"/>
    <w:rsid w:val="00FB3DB8"/>
    <w:rsid w:val="00FC4317"/>
    <w:rsid w:val="00FD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EF47059-6993-4B51-8365-983DD743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0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C72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74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31FF"/>
  </w:style>
  <w:style w:type="paragraph" w:styleId="Stopka">
    <w:name w:val="footer"/>
    <w:basedOn w:val="Normalny"/>
    <w:link w:val="Stopka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31FF"/>
  </w:style>
  <w:style w:type="character" w:customStyle="1" w:styleId="Nagwek1Znak">
    <w:name w:val="Nagłówek 1 Znak"/>
    <w:basedOn w:val="Domylnaczcionkaakapitu"/>
    <w:link w:val="Nagwek1"/>
    <w:uiPriority w:val="9"/>
    <w:rsid w:val="00DC72B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qFormat/>
    <w:rsid w:val="00DC72BD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tandard">
    <w:name w:val="Standard"/>
    <w:rsid w:val="008B08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ED59C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D59C5"/>
    <w:rPr>
      <w:b/>
      <w:bCs/>
    </w:rPr>
  </w:style>
  <w:style w:type="character" w:styleId="Hipercze">
    <w:name w:val="Hyperlink"/>
    <w:basedOn w:val="Domylnaczcionkaakapitu"/>
    <w:unhideWhenUsed/>
    <w:rsid w:val="00ED59C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874E4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Numerstrony">
    <w:name w:val="page number"/>
    <w:basedOn w:val="Domylnaczcionkaakapitu"/>
    <w:rsid w:val="003528CB"/>
  </w:style>
  <w:style w:type="character" w:customStyle="1" w:styleId="Domylnaczcionkaakapitu6">
    <w:name w:val="Domyślna czcionka akapitu6"/>
    <w:rsid w:val="003528CB"/>
  </w:style>
  <w:style w:type="paragraph" w:styleId="Tekstpodstawowy">
    <w:name w:val="Body Text"/>
    <w:basedOn w:val="Normalny"/>
    <w:link w:val="TekstpodstawowyZnak"/>
    <w:rsid w:val="003528CB"/>
    <w:pPr>
      <w:tabs>
        <w:tab w:val="left" w:pos="0"/>
      </w:tabs>
      <w:suppressAutoHyphens/>
      <w:jc w:val="both"/>
    </w:pPr>
    <w:rPr>
      <w:rFonts w:ascii="Arial" w:hAnsi="Arial" w:cs="Arial"/>
      <w:szCs w:val="20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528CB"/>
    <w:rPr>
      <w:rFonts w:ascii="Arial" w:eastAsia="Times New Roman" w:hAnsi="Arial" w:cs="Arial"/>
      <w:sz w:val="24"/>
      <w:szCs w:val="20"/>
      <w:lang w:val="x-none" w:eastAsia="ar-SA"/>
    </w:rPr>
  </w:style>
  <w:style w:type="paragraph" w:customStyle="1" w:styleId="pkt">
    <w:name w:val="pkt"/>
    <w:basedOn w:val="Normalny"/>
    <w:link w:val="pktZnak"/>
    <w:rsid w:val="003528CB"/>
    <w:pPr>
      <w:suppressAutoHyphens/>
      <w:spacing w:before="60" w:after="60"/>
      <w:ind w:left="851" w:hanging="295"/>
      <w:jc w:val="both"/>
    </w:pPr>
    <w:rPr>
      <w:lang w:eastAsia="ar-SA"/>
    </w:rPr>
  </w:style>
  <w:style w:type="paragraph" w:styleId="Bezodstpw">
    <w:name w:val="No Spacing"/>
    <w:uiPriority w:val="99"/>
    <w:qFormat/>
    <w:rsid w:val="003528C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pktZnak">
    <w:name w:val="pkt Znak"/>
    <w:link w:val="pkt"/>
    <w:locked/>
    <w:rsid w:val="003528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9781D"/>
    <w:pPr>
      <w:suppressAutoHyphens/>
      <w:spacing w:after="120" w:line="480" w:lineRule="auto"/>
    </w:pPr>
    <w:rPr>
      <w:rFonts w:ascii="Arial" w:hAnsi="Arial" w:cs="Arial"/>
      <w:szCs w:val="20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9781D"/>
    <w:rPr>
      <w:rFonts w:ascii="Arial" w:eastAsia="Times New Roman" w:hAnsi="Arial" w:cs="Arial"/>
      <w:sz w:val="24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9781D"/>
    <w:pPr>
      <w:suppressAutoHyphens/>
      <w:spacing w:after="120"/>
      <w:ind w:left="283"/>
    </w:pPr>
    <w:rPr>
      <w:rFonts w:ascii="Arial" w:hAnsi="Arial" w:cs="Arial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9781D"/>
    <w:rPr>
      <w:rFonts w:ascii="Arial" w:eastAsia="Times New Roman" w:hAnsi="Arial" w:cs="Arial"/>
      <w:sz w:val="16"/>
      <w:szCs w:val="16"/>
      <w:lang w:eastAsia="ar-SA"/>
    </w:rPr>
  </w:style>
  <w:style w:type="character" w:customStyle="1" w:styleId="Domylnaczcionkaakapitu1">
    <w:name w:val="Domyślna czcionka akapitu1"/>
    <w:rsid w:val="0059781D"/>
  </w:style>
  <w:style w:type="paragraph" w:customStyle="1" w:styleId="Default">
    <w:name w:val="Default"/>
    <w:rsid w:val="00B43BD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Textbody">
    <w:name w:val="Text body"/>
    <w:basedOn w:val="Standard"/>
    <w:rsid w:val="00EF39E1"/>
    <w:pPr>
      <w:autoSpaceDN/>
      <w:spacing w:after="120"/>
      <w:textAlignment w:val="auto"/>
    </w:pPr>
    <w:rPr>
      <w:rFonts w:eastAsia="Arial Unicode MS"/>
      <w:kern w:val="2"/>
      <w:lang w:eastAsia="hi-IN"/>
    </w:rPr>
  </w:style>
  <w:style w:type="table" w:styleId="Tabela-Siatka">
    <w:name w:val="Table Grid"/>
    <w:basedOn w:val="Standardowy"/>
    <w:uiPriority w:val="39"/>
    <w:rsid w:val="008722E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BYTMET</dc:creator>
  <cp:keywords/>
  <dc:description/>
  <cp:lastModifiedBy>Łukasz Stencel</cp:lastModifiedBy>
  <cp:revision>9</cp:revision>
  <cp:lastPrinted>2019-08-06T08:03:00Z</cp:lastPrinted>
  <dcterms:created xsi:type="dcterms:W3CDTF">2020-04-10T09:49:00Z</dcterms:created>
  <dcterms:modified xsi:type="dcterms:W3CDTF">2020-04-10T11:21:00Z</dcterms:modified>
</cp:coreProperties>
</file>